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9525"/>
        <w:gridCol w:w="222"/>
      </w:tblGrid>
      <w:tr w:rsidR="00983850" w:rsidRPr="00983850" w14:paraId="573B0481" w14:textId="77777777" w:rsidTr="006979CD">
        <w:tc>
          <w:tcPr>
            <w:tcW w:w="5104" w:type="dxa"/>
          </w:tcPr>
          <w:p w14:paraId="38B2771C" w14:textId="4E162B65" w:rsidR="00983850" w:rsidRPr="00983850" w:rsidRDefault="006979CD" w:rsidP="00C26C3D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B4FC4" wp14:editId="565614A8">
                  <wp:extent cx="6172200" cy="1733550"/>
                  <wp:effectExtent l="0" t="0" r="0" b="0"/>
                  <wp:docPr id="1" name="Рисунок 1" descr="C:\Users\HP\Documents\img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cuments\img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</w:tcPr>
          <w:p w14:paraId="5D9FD1A8" w14:textId="7641031A" w:rsidR="00983850" w:rsidRPr="00983850" w:rsidRDefault="00983850" w:rsidP="00C26C3D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28A6FA" w14:textId="77777777" w:rsidR="00983850" w:rsidRDefault="00983850" w:rsidP="00C26C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9A7DB1" w14:textId="77777777" w:rsidR="00983850" w:rsidRDefault="00983850" w:rsidP="00C26C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9D4C3F8" w14:textId="77777777" w:rsidR="00E74EB5" w:rsidRDefault="00E74EB5" w:rsidP="00C26C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226EE4AD" w14:textId="77777777" w:rsidR="00983850" w:rsidRPr="00983850" w:rsidRDefault="00983850" w:rsidP="00C26C3D">
      <w:pPr>
        <w:pStyle w:val="af"/>
        <w:spacing w:line="360" w:lineRule="auto"/>
        <w:jc w:val="center"/>
        <w:rPr>
          <w:rFonts w:ascii="Times New Roman" w:hAnsi="Times New Roman"/>
          <w:b/>
          <w:color w:val="0000FF"/>
          <w:sz w:val="52"/>
          <w:szCs w:val="40"/>
        </w:rPr>
      </w:pPr>
      <w:r w:rsidRPr="00983850">
        <w:rPr>
          <w:rFonts w:ascii="Times New Roman" w:hAnsi="Times New Roman"/>
          <w:b/>
          <w:color w:val="0000FF"/>
          <w:sz w:val="52"/>
          <w:szCs w:val="40"/>
        </w:rPr>
        <w:t xml:space="preserve">ОБРАЗОВАТЕЛЬНАЯ  ПРОГРАММА </w:t>
      </w:r>
    </w:p>
    <w:p w14:paraId="134783B0" w14:textId="77777777" w:rsidR="00983850" w:rsidRPr="00983850" w:rsidRDefault="00983850" w:rsidP="00C26C3D">
      <w:pPr>
        <w:pStyle w:val="af"/>
        <w:spacing w:line="360" w:lineRule="auto"/>
        <w:jc w:val="center"/>
        <w:rPr>
          <w:rFonts w:ascii="Times New Roman" w:hAnsi="Times New Roman"/>
          <w:b/>
          <w:color w:val="0000FF"/>
          <w:sz w:val="52"/>
          <w:szCs w:val="40"/>
        </w:rPr>
      </w:pPr>
      <w:r w:rsidRPr="00983850">
        <w:rPr>
          <w:rFonts w:ascii="Times New Roman" w:hAnsi="Times New Roman"/>
          <w:b/>
          <w:color w:val="0000FF"/>
          <w:sz w:val="52"/>
          <w:szCs w:val="40"/>
        </w:rPr>
        <w:t xml:space="preserve">ДОПОЛНИТЕЛЬНОГО ОБРАЗОВАНИЯ </w:t>
      </w:r>
    </w:p>
    <w:p w14:paraId="3993AB50" w14:textId="77777777" w:rsidR="00983850" w:rsidRPr="00983850" w:rsidRDefault="00983850" w:rsidP="00C26C3D">
      <w:pPr>
        <w:pStyle w:val="af"/>
        <w:spacing w:line="360" w:lineRule="auto"/>
        <w:jc w:val="center"/>
        <w:rPr>
          <w:rFonts w:ascii="Times New Roman" w:hAnsi="Times New Roman"/>
          <w:b/>
          <w:color w:val="0000FF"/>
          <w:sz w:val="44"/>
          <w:szCs w:val="40"/>
        </w:rPr>
      </w:pPr>
      <w:r w:rsidRPr="00983850">
        <w:rPr>
          <w:rFonts w:ascii="Times New Roman" w:hAnsi="Times New Roman"/>
          <w:b/>
          <w:color w:val="0000FF"/>
          <w:sz w:val="52"/>
          <w:szCs w:val="40"/>
        </w:rPr>
        <w:t>ДЕТЕЙ И ВЗРОСЛЫХ</w:t>
      </w:r>
    </w:p>
    <w:p w14:paraId="711FF4A0" w14:textId="77777777" w:rsidR="00983850" w:rsidRPr="00983850" w:rsidRDefault="00983850" w:rsidP="00C26C3D">
      <w:pPr>
        <w:spacing w:after="0" w:line="360" w:lineRule="auto"/>
        <w:ind w:right="715" w:firstLine="454"/>
        <w:jc w:val="center"/>
        <w:rPr>
          <w:rFonts w:ascii="Times New Roman" w:hAnsi="Times New Roman" w:cs="Times New Roman"/>
          <w:sz w:val="44"/>
          <w:szCs w:val="32"/>
        </w:rPr>
      </w:pPr>
      <w:r w:rsidRPr="00983850">
        <w:rPr>
          <w:rFonts w:ascii="Times New Roman" w:hAnsi="Times New Roman" w:cs="Times New Roman"/>
          <w:sz w:val="44"/>
          <w:szCs w:val="32"/>
        </w:rPr>
        <w:t xml:space="preserve">МУНИЦИПАЛЬНОГО БЮДЖЕТНОГО </w:t>
      </w:r>
    </w:p>
    <w:p w14:paraId="71F892C9" w14:textId="77777777" w:rsidR="00983850" w:rsidRPr="00983850" w:rsidRDefault="00983850" w:rsidP="00C26C3D">
      <w:pPr>
        <w:spacing w:after="0" w:line="360" w:lineRule="auto"/>
        <w:ind w:right="715" w:firstLine="454"/>
        <w:jc w:val="center"/>
        <w:rPr>
          <w:rFonts w:ascii="Times New Roman" w:hAnsi="Times New Roman" w:cs="Times New Roman"/>
          <w:sz w:val="44"/>
          <w:szCs w:val="32"/>
        </w:rPr>
      </w:pPr>
      <w:r w:rsidRPr="00983850">
        <w:rPr>
          <w:rFonts w:ascii="Times New Roman" w:hAnsi="Times New Roman" w:cs="Times New Roman"/>
          <w:sz w:val="44"/>
          <w:szCs w:val="32"/>
        </w:rPr>
        <w:t>ОБ</w:t>
      </w:r>
      <w:r w:rsidR="0094739C">
        <w:rPr>
          <w:rFonts w:ascii="Times New Roman" w:hAnsi="Times New Roman" w:cs="Times New Roman"/>
          <w:sz w:val="44"/>
          <w:szCs w:val="32"/>
        </w:rPr>
        <w:t>ЩЕОБ</w:t>
      </w:r>
      <w:r w:rsidRPr="00983850">
        <w:rPr>
          <w:rFonts w:ascii="Times New Roman" w:hAnsi="Times New Roman" w:cs="Times New Roman"/>
          <w:sz w:val="44"/>
          <w:szCs w:val="32"/>
        </w:rPr>
        <w:t xml:space="preserve">РАЗОВАТЕЛЬНОГО УЧРЕЖДЕНИЯ </w:t>
      </w:r>
    </w:p>
    <w:p w14:paraId="6824222D" w14:textId="77777777" w:rsidR="00983850" w:rsidRPr="00983850" w:rsidRDefault="00983850" w:rsidP="00C26C3D">
      <w:pPr>
        <w:spacing w:after="0" w:line="360" w:lineRule="auto"/>
        <w:ind w:right="715" w:firstLine="454"/>
        <w:jc w:val="center"/>
        <w:rPr>
          <w:rFonts w:ascii="Times New Roman" w:hAnsi="Times New Roman" w:cs="Times New Roman"/>
          <w:b/>
          <w:sz w:val="56"/>
          <w:szCs w:val="44"/>
        </w:rPr>
      </w:pPr>
      <w:r w:rsidRPr="00983850">
        <w:rPr>
          <w:rFonts w:ascii="Times New Roman" w:hAnsi="Times New Roman" w:cs="Times New Roman"/>
          <w:sz w:val="44"/>
          <w:szCs w:val="32"/>
        </w:rPr>
        <w:t>СПИРИДОНОВОБУДСКОЙ ОСНОВНОЙ ОБЩЕОБРАЗОВАТЕЛЬНОЙ ШКОЛЫ</w:t>
      </w:r>
    </w:p>
    <w:p w14:paraId="4D400D9C" w14:textId="77777777" w:rsidR="00983850" w:rsidRDefault="004C4B89" w:rsidP="00C26C3D">
      <w:pPr>
        <w:spacing w:after="0" w:line="360" w:lineRule="auto"/>
        <w:ind w:right="715" w:firstLine="454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t>НА 2023-2028</w:t>
      </w:r>
      <w:r w:rsidR="0094739C">
        <w:rPr>
          <w:rFonts w:ascii="Times New Roman" w:hAnsi="Times New Roman" w:cs="Times New Roman"/>
          <w:b/>
          <w:color w:val="0000FF"/>
          <w:sz w:val="40"/>
          <w:szCs w:val="40"/>
        </w:rPr>
        <w:t xml:space="preserve"> </w:t>
      </w:r>
      <w:r w:rsidR="004742C8">
        <w:rPr>
          <w:rFonts w:ascii="Times New Roman" w:hAnsi="Times New Roman" w:cs="Times New Roman"/>
          <w:b/>
          <w:color w:val="0000FF"/>
          <w:sz w:val="40"/>
          <w:szCs w:val="40"/>
        </w:rPr>
        <w:t>гг.</w:t>
      </w:r>
    </w:p>
    <w:p w14:paraId="2D56FDC7" w14:textId="77777777" w:rsidR="00983850" w:rsidRDefault="00983850" w:rsidP="00C26C3D">
      <w:pPr>
        <w:spacing w:after="0" w:line="360" w:lineRule="auto"/>
        <w:ind w:right="715"/>
        <w:rPr>
          <w:rFonts w:ascii="Times New Roman" w:hAnsi="Times New Roman" w:cs="Times New Roman"/>
          <w:b/>
          <w:color w:val="0000FF"/>
          <w:sz w:val="40"/>
          <w:szCs w:val="40"/>
        </w:rPr>
      </w:pPr>
    </w:p>
    <w:p w14:paraId="624D20C0" w14:textId="77777777" w:rsidR="00E74EB5" w:rsidRDefault="00E74EB5" w:rsidP="00C26C3D">
      <w:pPr>
        <w:spacing w:after="0" w:line="360" w:lineRule="auto"/>
        <w:ind w:right="715"/>
        <w:rPr>
          <w:rFonts w:ascii="Times New Roman" w:hAnsi="Times New Roman" w:cs="Times New Roman"/>
          <w:b/>
          <w:color w:val="0000FF"/>
          <w:sz w:val="40"/>
          <w:szCs w:val="40"/>
        </w:rPr>
      </w:pPr>
    </w:p>
    <w:p w14:paraId="43EE4116" w14:textId="77777777" w:rsidR="00983850" w:rsidRPr="00983850" w:rsidRDefault="00983850" w:rsidP="00C26C3D">
      <w:pPr>
        <w:spacing w:after="0" w:line="360" w:lineRule="auto"/>
        <w:ind w:right="715" w:firstLine="454"/>
        <w:jc w:val="center"/>
        <w:rPr>
          <w:rFonts w:ascii="Times New Roman" w:hAnsi="Times New Roman" w:cs="Times New Roman"/>
          <w:b/>
          <w:sz w:val="28"/>
          <w:szCs w:val="40"/>
        </w:rPr>
      </w:pPr>
      <w:proofErr w:type="gramStart"/>
      <w:r w:rsidRPr="00983850">
        <w:rPr>
          <w:rFonts w:ascii="Times New Roman" w:hAnsi="Times New Roman" w:cs="Times New Roman"/>
          <w:b/>
          <w:sz w:val="28"/>
          <w:szCs w:val="40"/>
        </w:rPr>
        <w:t>с</w:t>
      </w:r>
      <w:proofErr w:type="gramEnd"/>
      <w:r w:rsidRPr="00983850">
        <w:rPr>
          <w:rFonts w:ascii="Times New Roman" w:hAnsi="Times New Roman" w:cs="Times New Roman"/>
          <w:b/>
          <w:sz w:val="28"/>
          <w:szCs w:val="40"/>
        </w:rPr>
        <w:t>. Спиридонова Буда</w:t>
      </w:r>
    </w:p>
    <w:p w14:paraId="2643D2F1" w14:textId="77777777" w:rsidR="002319BF" w:rsidRDefault="00E566F6" w:rsidP="00C26C3D">
      <w:pPr>
        <w:spacing w:after="0" w:line="360" w:lineRule="auto"/>
        <w:ind w:right="715" w:firstLine="454"/>
        <w:jc w:val="center"/>
        <w:rPr>
          <w:rFonts w:ascii="Times New Roman" w:hAnsi="Times New Roman" w:cs="Times New Roman"/>
          <w:b/>
          <w:sz w:val="28"/>
          <w:szCs w:val="40"/>
        </w:rPr>
        <w:sectPr w:rsidR="002319BF" w:rsidSect="002319BF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40"/>
        </w:rPr>
        <w:t>202</w:t>
      </w:r>
      <w:r w:rsidR="004C4B89">
        <w:rPr>
          <w:rFonts w:ascii="Times New Roman" w:hAnsi="Times New Roman" w:cs="Times New Roman"/>
          <w:b/>
          <w:sz w:val="28"/>
          <w:szCs w:val="40"/>
        </w:rPr>
        <w:t>3</w:t>
      </w:r>
      <w:r w:rsidR="00983850" w:rsidRPr="00983850">
        <w:rPr>
          <w:rFonts w:ascii="Times New Roman" w:hAnsi="Times New Roman" w:cs="Times New Roman"/>
          <w:b/>
          <w:sz w:val="28"/>
          <w:szCs w:val="40"/>
        </w:rPr>
        <w:t xml:space="preserve"> г. </w:t>
      </w:r>
    </w:p>
    <w:p w14:paraId="13003B40" w14:textId="77777777" w:rsidR="005B4DC5" w:rsidRDefault="005B4DC5" w:rsidP="00C26C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lastRenderedPageBreak/>
        <w:t>Содержание.</w:t>
      </w:r>
    </w:p>
    <w:p w14:paraId="0AEDB59C" w14:textId="77777777" w:rsidR="00225C27" w:rsidRPr="00377CB4" w:rsidRDefault="00225C27" w:rsidP="00C26C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5CCD5B" w14:textId="362F8831" w:rsidR="005B4DC5" w:rsidRPr="00377CB4" w:rsidRDefault="00C26C3D" w:rsidP="00C26C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1.Целевой раздел </w:t>
      </w:r>
      <w:r w:rsidR="005B4DC5" w:rsidRPr="00377CB4">
        <w:rPr>
          <w:rFonts w:ascii="Times New Roman" w:hAnsi="Times New Roman" w:cs="Times New Roman"/>
          <w:sz w:val="24"/>
          <w:szCs w:val="24"/>
        </w:rPr>
        <w:t>образовательной програм</w:t>
      </w:r>
      <w:r>
        <w:rPr>
          <w:rFonts w:ascii="Times New Roman" w:hAnsi="Times New Roman" w:cs="Times New Roman"/>
          <w:sz w:val="24"/>
          <w:szCs w:val="24"/>
        </w:rPr>
        <w:t xml:space="preserve">мы дополнительного образования </w:t>
      </w:r>
      <w:r w:rsidR="005B4DC5" w:rsidRPr="00377CB4">
        <w:rPr>
          <w:rFonts w:ascii="Times New Roman" w:hAnsi="Times New Roman" w:cs="Times New Roman"/>
          <w:sz w:val="24"/>
          <w:szCs w:val="24"/>
        </w:rPr>
        <w:t xml:space="preserve">детей и взрослых 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CA1B5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7725E7">
        <w:rPr>
          <w:rFonts w:ascii="Times New Roman" w:hAnsi="Times New Roman" w:cs="Times New Roman"/>
          <w:sz w:val="24"/>
          <w:szCs w:val="24"/>
        </w:rPr>
        <w:t>4</w:t>
      </w:r>
    </w:p>
    <w:p w14:paraId="6F3EF1ED" w14:textId="74AB6CF3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1.1   Пояснительна</w:t>
      </w:r>
      <w:r w:rsidR="007725E7">
        <w:rPr>
          <w:rFonts w:ascii="Times New Roman" w:hAnsi="Times New Roman" w:cs="Times New Roman"/>
          <w:sz w:val="24"/>
          <w:szCs w:val="24"/>
        </w:rPr>
        <w:t>я записк</w:t>
      </w:r>
      <w:r w:rsidR="00E74EB5">
        <w:rPr>
          <w:rFonts w:ascii="Times New Roman" w:hAnsi="Times New Roman" w:cs="Times New Roman"/>
          <w:sz w:val="24"/>
          <w:szCs w:val="24"/>
        </w:rPr>
        <w:t>а……………………………………………….….……</w:t>
      </w:r>
      <w:r w:rsidR="00CA1B5C">
        <w:rPr>
          <w:rFonts w:ascii="Times New Roman" w:hAnsi="Times New Roman" w:cs="Times New Roman"/>
          <w:sz w:val="24"/>
          <w:szCs w:val="24"/>
        </w:rPr>
        <w:t>…………...</w:t>
      </w:r>
      <w:r w:rsidR="007725E7">
        <w:rPr>
          <w:rFonts w:ascii="Times New Roman" w:hAnsi="Times New Roman" w:cs="Times New Roman"/>
          <w:sz w:val="24"/>
          <w:szCs w:val="24"/>
        </w:rPr>
        <w:t>6</w:t>
      </w: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D3F114" w14:textId="55251C92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1.2   Цели  и  задачи  реализации  образовательной  программы  дополнительного образования детей и взрослых….………………………..…</w:t>
      </w:r>
      <w:r w:rsidR="00E74EB5">
        <w:rPr>
          <w:rFonts w:ascii="Times New Roman" w:hAnsi="Times New Roman" w:cs="Times New Roman"/>
          <w:sz w:val="24"/>
          <w:szCs w:val="24"/>
        </w:rPr>
        <w:t>……………………</w:t>
      </w:r>
      <w:r w:rsidR="00CA1B5C">
        <w:rPr>
          <w:rFonts w:ascii="Times New Roman" w:hAnsi="Times New Roman" w:cs="Times New Roman"/>
          <w:sz w:val="24"/>
          <w:szCs w:val="24"/>
        </w:rPr>
        <w:t>……………...</w:t>
      </w:r>
      <w:r w:rsidRPr="00377CB4">
        <w:rPr>
          <w:rFonts w:ascii="Times New Roman" w:hAnsi="Times New Roman" w:cs="Times New Roman"/>
          <w:sz w:val="24"/>
          <w:szCs w:val="24"/>
        </w:rPr>
        <w:t xml:space="preserve">8 </w:t>
      </w:r>
    </w:p>
    <w:p w14:paraId="49D48054" w14:textId="77777777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1.3   Принципы  и  подходы  образовательной  программы 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дополнительного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4BFE37" w14:textId="38DD2817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образования детей </w:t>
      </w:r>
      <w:r w:rsidR="00E74EB5">
        <w:rPr>
          <w:rFonts w:ascii="Times New Roman" w:hAnsi="Times New Roman" w:cs="Times New Roman"/>
          <w:sz w:val="24"/>
          <w:szCs w:val="24"/>
        </w:rPr>
        <w:t>и взрослых…………………………………..………..</w:t>
      </w:r>
      <w:r w:rsidR="007725E7">
        <w:rPr>
          <w:rFonts w:ascii="Times New Roman" w:hAnsi="Times New Roman" w:cs="Times New Roman"/>
          <w:sz w:val="24"/>
          <w:szCs w:val="24"/>
        </w:rPr>
        <w:t>.</w:t>
      </w:r>
      <w:r w:rsidR="00CA1B5C">
        <w:rPr>
          <w:rFonts w:ascii="Times New Roman" w:hAnsi="Times New Roman" w:cs="Times New Roman"/>
          <w:sz w:val="24"/>
          <w:szCs w:val="24"/>
        </w:rPr>
        <w:t>...............................</w:t>
      </w:r>
      <w:r w:rsidRPr="00377CB4">
        <w:rPr>
          <w:rFonts w:ascii="Times New Roman" w:hAnsi="Times New Roman" w:cs="Times New Roman"/>
          <w:sz w:val="24"/>
          <w:szCs w:val="24"/>
        </w:rPr>
        <w:t>10</w:t>
      </w:r>
    </w:p>
    <w:p w14:paraId="16646CCF" w14:textId="77777777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1.4   Планируемые  результаты  освоения 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 образовательной </w:t>
      </w:r>
    </w:p>
    <w:p w14:paraId="25AEF92C" w14:textId="0B83EBA4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программы дополнительного образова</w:t>
      </w:r>
      <w:r w:rsidR="007725E7">
        <w:rPr>
          <w:rFonts w:ascii="Times New Roman" w:hAnsi="Times New Roman" w:cs="Times New Roman"/>
          <w:sz w:val="24"/>
          <w:szCs w:val="24"/>
        </w:rPr>
        <w:t>ния детей и взросл</w:t>
      </w:r>
      <w:r w:rsidR="00E74EB5">
        <w:rPr>
          <w:rFonts w:ascii="Times New Roman" w:hAnsi="Times New Roman" w:cs="Times New Roman"/>
          <w:sz w:val="24"/>
          <w:szCs w:val="24"/>
        </w:rPr>
        <w:t>ых…………..</w:t>
      </w:r>
      <w:r w:rsidR="00CA1B5C">
        <w:rPr>
          <w:rFonts w:ascii="Times New Roman" w:hAnsi="Times New Roman" w:cs="Times New Roman"/>
          <w:sz w:val="24"/>
          <w:szCs w:val="24"/>
        </w:rPr>
        <w:t>...............................12</w:t>
      </w:r>
    </w:p>
    <w:p w14:paraId="7EFEF5E8" w14:textId="2F14BF73" w:rsidR="00CA1B5C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2.  Содержательный раздел программы…</w:t>
      </w:r>
      <w:r w:rsidR="007C17D3" w:rsidRPr="00377CB4">
        <w:rPr>
          <w:rFonts w:ascii="Times New Roman" w:hAnsi="Times New Roman" w:cs="Times New Roman"/>
          <w:sz w:val="24"/>
          <w:szCs w:val="24"/>
        </w:rPr>
        <w:t>……………………………..</w:t>
      </w:r>
      <w:r w:rsidR="00E74EB5">
        <w:rPr>
          <w:rFonts w:ascii="Times New Roman" w:hAnsi="Times New Roman" w:cs="Times New Roman"/>
          <w:sz w:val="24"/>
          <w:szCs w:val="24"/>
        </w:rPr>
        <w:t>....…</w:t>
      </w:r>
      <w:r w:rsidR="007725E7">
        <w:rPr>
          <w:rFonts w:ascii="Times New Roman" w:hAnsi="Times New Roman" w:cs="Times New Roman"/>
          <w:sz w:val="24"/>
          <w:szCs w:val="24"/>
        </w:rPr>
        <w:t>…</w:t>
      </w:r>
      <w:r w:rsidR="00CA1B5C">
        <w:rPr>
          <w:rFonts w:ascii="Times New Roman" w:hAnsi="Times New Roman" w:cs="Times New Roman"/>
          <w:sz w:val="24"/>
          <w:szCs w:val="24"/>
        </w:rPr>
        <w:t>……………...</w:t>
      </w:r>
      <w:r w:rsidR="007725E7">
        <w:rPr>
          <w:rFonts w:ascii="Times New Roman" w:hAnsi="Times New Roman" w:cs="Times New Roman"/>
          <w:sz w:val="24"/>
          <w:szCs w:val="24"/>
        </w:rPr>
        <w:t>15</w:t>
      </w:r>
    </w:p>
    <w:p w14:paraId="5D6A3325" w14:textId="11B44525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2.1  Программы дополнительного образования (Приложение 1) </w:t>
      </w:r>
      <w:r w:rsidR="00CA1B5C">
        <w:rPr>
          <w:rFonts w:ascii="Times New Roman" w:hAnsi="Times New Roman" w:cs="Times New Roman"/>
          <w:sz w:val="24"/>
          <w:szCs w:val="24"/>
        </w:rPr>
        <w:t>…………………………..15</w:t>
      </w:r>
    </w:p>
    <w:p w14:paraId="4E38F725" w14:textId="77777777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2.2  Планируемые  результаты  освоения  образовательной  программы </w:t>
      </w:r>
    </w:p>
    <w:p w14:paraId="7A6E2513" w14:textId="5DA555AE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 w:rsidR="007725E7">
        <w:rPr>
          <w:rFonts w:ascii="Times New Roman" w:hAnsi="Times New Roman" w:cs="Times New Roman"/>
          <w:sz w:val="24"/>
          <w:szCs w:val="24"/>
        </w:rPr>
        <w:t xml:space="preserve"> детей и в</w:t>
      </w:r>
      <w:r w:rsidR="00E74EB5">
        <w:rPr>
          <w:rFonts w:ascii="Times New Roman" w:hAnsi="Times New Roman" w:cs="Times New Roman"/>
          <w:sz w:val="24"/>
          <w:szCs w:val="24"/>
        </w:rPr>
        <w:t>зрослых……………………………</w:t>
      </w:r>
      <w:r w:rsidR="007725E7">
        <w:rPr>
          <w:rFonts w:ascii="Times New Roman" w:hAnsi="Times New Roman" w:cs="Times New Roman"/>
          <w:sz w:val="24"/>
          <w:szCs w:val="24"/>
        </w:rPr>
        <w:t>…</w:t>
      </w:r>
      <w:r w:rsidR="00CA1B5C">
        <w:rPr>
          <w:rFonts w:ascii="Times New Roman" w:hAnsi="Times New Roman" w:cs="Times New Roman"/>
          <w:sz w:val="24"/>
          <w:szCs w:val="24"/>
        </w:rPr>
        <w:t>…………….</w:t>
      </w:r>
      <w:r w:rsidR="007725E7">
        <w:rPr>
          <w:rFonts w:ascii="Times New Roman" w:hAnsi="Times New Roman" w:cs="Times New Roman"/>
          <w:sz w:val="24"/>
          <w:szCs w:val="24"/>
        </w:rPr>
        <w:t>17</w:t>
      </w:r>
    </w:p>
    <w:p w14:paraId="6E91338C" w14:textId="77777777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3.  Организационный  раздел  образовательной  программы 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дополнительного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73868E" w14:textId="2256A98B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образования детей </w:t>
      </w:r>
      <w:r w:rsidR="007725E7">
        <w:rPr>
          <w:rFonts w:ascii="Times New Roman" w:hAnsi="Times New Roman" w:cs="Times New Roman"/>
          <w:sz w:val="24"/>
          <w:szCs w:val="24"/>
        </w:rPr>
        <w:t>и взросл</w:t>
      </w:r>
      <w:r w:rsidR="00E74EB5">
        <w:rPr>
          <w:rFonts w:ascii="Times New Roman" w:hAnsi="Times New Roman" w:cs="Times New Roman"/>
          <w:sz w:val="24"/>
          <w:szCs w:val="24"/>
        </w:rPr>
        <w:t>ых……………………………………………</w:t>
      </w:r>
      <w:r w:rsidR="00CA1B5C">
        <w:rPr>
          <w:rFonts w:ascii="Times New Roman" w:hAnsi="Times New Roman" w:cs="Times New Roman"/>
          <w:sz w:val="24"/>
          <w:szCs w:val="24"/>
        </w:rPr>
        <w:t>……………………26</w:t>
      </w:r>
    </w:p>
    <w:p w14:paraId="11FDE9CE" w14:textId="7D80E158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3.1  Учебный план……………………………….……….……………………</w:t>
      </w:r>
      <w:r w:rsidR="00E74EB5">
        <w:rPr>
          <w:rFonts w:ascii="Times New Roman" w:hAnsi="Times New Roman" w:cs="Times New Roman"/>
          <w:sz w:val="24"/>
          <w:szCs w:val="24"/>
        </w:rPr>
        <w:t>……</w:t>
      </w:r>
      <w:r w:rsidR="007725E7">
        <w:rPr>
          <w:rFonts w:ascii="Times New Roman" w:hAnsi="Times New Roman" w:cs="Times New Roman"/>
          <w:sz w:val="24"/>
          <w:szCs w:val="24"/>
        </w:rPr>
        <w:t>………...</w:t>
      </w:r>
      <w:r w:rsidR="00CA1B5C">
        <w:rPr>
          <w:rFonts w:ascii="Times New Roman" w:hAnsi="Times New Roman" w:cs="Times New Roman"/>
          <w:sz w:val="24"/>
          <w:szCs w:val="24"/>
        </w:rPr>
        <w:t>...</w:t>
      </w:r>
      <w:r w:rsidR="00011D4A">
        <w:rPr>
          <w:rFonts w:ascii="Times New Roman" w:hAnsi="Times New Roman" w:cs="Times New Roman"/>
          <w:sz w:val="24"/>
          <w:szCs w:val="24"/>
        </w:rPr>
        <w:t>26</w:t>
      </w: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FF2CBF" w14:textId="1A4109DC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3.2  Календарн</w:t>
      </w:r>
      <w:r w:rsidR="007725E7">
        <w:rPr>
          <w:rFonts w:ascii="Times New Roman" w:hAnsi="Times New Roman" w:cs="Times New Roman"/>
          <w:sz w:val="24"/>
          <w:szCs w:val="24"/>
        </w:rPr>
        <w:t>ый график………………………………</w:t>
      </w:r>
      <w:r w:rsidR="00E74EB5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CA1B5C">
        <w:rPr>
          <w:rFonts w:ascii="Times New Roman" w:hAnsi="Times New Roman" w:cs="Times New Roman"/>
          <w:sz w:val="24"/>
          <w:szCs w:val="24"/>
        </w:rPr>
        <w:t>…31</w:t>
      </w:r>
    </w:p>
    <w:p w14:paraId="0C3FADBA" w14:textId="77777777" w:rsidR="00CA1B5C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3.3   Система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условий реализации образовательной программы дополнительного образования  детей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 и  взрослых.  Описание  кадровых  условий  реализации образовательной  программы  по  дополнительному  образованию  детей  и взрослых………</w:t>
      </w:r>
      <w:r w:rsidR="00CA1B5C">
        <w:rPr>
          <w:rFonts w:ascii="Times New Roman" w:hAnsi="Times New Roman" w:cs="Times New Roman"/>
          <w:sz w:val="24"/>
          <w:szCs w:val="24"/>
        </w:rPr>
        <w:t>……</w:t>
      </w:r>
      <w:r w:rsidRPr="00377CB4">
        <w:rPr>
          <w:rFonts w:ascii="Times New Roman" w:hAnsi="Times New Roman" w:cs="Times New Roman"/>
          <w:sz w:val="24"/>
          <w:szCs w:val="24"/>
        </w:rPr>
        <w:t>……</w:t>
      </w:r>
      <w:r w:rsidR="00E74EB5">
        <w:rPr>
          <w:rFonts w:ascii="Times New Roman" w:hAnsi="Times New Roman" w:cs="Times New Roman"/>
          <w:sz w:val="24"/>
          <w:szCs w:val="24"/>
        </w:rPr>
        <w:t>………………</w:t>
      </w:r>
      <w:r w:rsidR="00CA1B5C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BC3A54">
        <w:rPr>
          <w:rFonts w:ascii="Times New Roman" w:hAnsi="Times New Roman" w:cs="Times New Roman"/>
          <w:sz w:val="24"/>
          <w:szCs w:val="24"/>
        </w:rPr>
        <w:t>3</w:t>
      </w:r>
      <w:r w:rsidR="00CA1B5C">
        <w:rPr>
          <w:rFonts w:ascii="Times New Roman" w:hAnsi="Times New Roman" w:cs="Times New Roman"/>
          <w:sz w:val="24"/>
          <w:szCs w:val="24"/>
        </w:rPr>
        <w:t>2</w:t>
      </w:r>
    </w:p>
    <w:p w14:paraId="15F4B81B" w14:textId="01F867B4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3.4  Психолого-педагогические  условия  образовательной  программы 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165447" w14:textId="309745C3" w:rsidR="003773F2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дополнительному образова</w:t>
      </w:r>
      <w:r w:rsidR="00E74EB5">
        <w:rPr>
          <w:rFonts w:ascii="Times New Roman" w:hAnsi="Times New Roman" w:cs="Times New Roman"/>
          <w:sz w:val="24"/>
          <w:szCs w:val="24"/>
        </w:rPr>
        <w:t>нию детей и взрослых………</w:t>
      </w:r>
      <w:r w:rsidR="003773F2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Pr="00377CB4">
        <w:rPr>
          <w:rFonts w:ascii="Times New Roman" w:hAnsi="Times New Roman" w:cs="Times New Roman"/>
          <w:sz w:val="24"/>
          <w:szCs w:val="24"/>
        </w:rPr>
        <w:t>3</w:t>
      </w:r>
      <w:r w:rsidR="003773F2">
        <w:rPr>
          <w:rFonts w:ascii="Times New Roman" w:hAnsi="Times New Roman" w:cs="Times New Roman"/>
          <w:sz w:val="24"/>
          <w:szCs w:val="24"/>
        </w:rPr>
        <w:t>4</w:t>
      </w:r>
    </w:p>
    <w:p w14:paraId="1F5B07FC" w14:textId="55354415" w:rsidR="005B4DC5" w:rsidRPr="00377CB4" w:rsidRDefault="00377CB4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 </w:t>
      </w:r>
      <w:r w:rsidR="005B4DC5" w:rsidRPr="00377CB4">
        <w:rPr>
          <w:rFonts w:ascii="Times New Roman" w:hAnsi="Times New Roman" w:cs="Times New Roman"/>
          <w:sz w:val="24"/>
          <w:szCs w:val="24"/>
        </w:rPr>
        <w:t>Финансово-экономические условия реализации образовательной программы дополнительного образован</w:t>
      </w:r>
      <w:r w:rsidR="007725E7">
        <w:rPr>
          <w:rFonts w:ascii="Times New Roman" w:hAnsi="Times New Roman" w:cs="Times New Roman"/>
          <w:sz w:val="24"/>
          <w:szCs w:val="24"/>
        </w:rPr>
        <w:t>ия детей и взрослых……….….…..........................</w:t>
      </w:r>
      <w:r w:rsidR="00E74EB5">
        <w:rPr>
          <w:rFonts w:ascii="Times New Roman" w:hAnsi="Times New Roman" w:cs="Times New Roman"/>
          <w:sz w:val="24"/>
          <w:szCs w:val="24"/>
        </w:rPr>
        <w:t>..........</w:t>
      </w:r>
      <w:r w:rsidR="00BC3A54">
        <w:rPr>
          <w:rFonts w:ascii="Times New Roman" w:hAnsi="Times New Roman" w:cs="Times New Roman"/>
          <w:sz w:val="24"/>
          <w:szCs w:val="24"/>
        </w:rPr>
        <w:t>.</w:t>
      </w:r>
      <w:r w:rsidR="003773F2">
        <w:rPr>
          <w:rFonts w:ascii="Times New Roman" w:hAnsi="Times New Roman" w:cs="Times New Roman"/>
          <w:sz w:val="24"/>
          <w:szCs w:val="24"/>
        </w:rPr>
        <w:t>.........</w:t>
      </w:r>
      <w:r w:rsidR="00BC3A54">
        <w:rPr>
          <w:rFonts w:ascii="Times New Roman" w:hAnsi="Times New Roman" w:cs="Times New Roman"/>
          <w:sz w:val="24"/>
          <w:szCs w:val="24"/>
        </w:rPr>
        <w:t>.3</w:t>
      </w:r>
      <w:r w:rsidR="003773F2">
        <w:rPr>
          <w:rFonts w:ascii="Times New Roman" w:hAnsi="Times New Roman" w:cs="Times New Roman"/>
          <w:sz w:val="24"/>
          <w:szCs w:val="24"/>
        </w:rPr>
        <w:t>5</w:t>
      </w:r>
    </w:p>
    <w:p w14:paraId="52313CCD" w14:textId="4AC4AD6D" w:rsidR="003773F2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3.6  Материально-технические  условия  реализации  образовательной  программы по дополнительному обра</w:t>
      </w:r>
      <w:r w:rsidR="007725E7">
        <w:rPr>
          <w:rFonts w:ascii="Times New Roman" w:hAnsi="Times New Roman" w:cs="Times New Roman"/>
          <w:sz w:val="24"/>
          <w:szCs w:val="24"/>
        </w:rPr>
        <w:t xml:space="preserve">зованию детей и </w:t>
      </w:r>
      <w:r w:rsidR="00E74EB5">
        <w:rPr>
          <w:rFonts w:ascii="Times New Roman" w:hAnsi="Times New Roman" w:cs="Times New Roman"/>
          <w:sz w:val="24"/>
          <w:szCs w:val="24"/>
        </w:rPr>
        <w:t>взрослых………..…………………</w:t>
      </w:r>
      <w:r w:rsidR="003773F2">
        <w:rPr>
          <w:rFonts w:ascii="Times New Roman" w:hAnsi="Times New Roman" w:cs="Times New Roman"/>
          <w:sz w:val="24"/>
          <w:szCs w:val="24"/>
        </w:rPr>
        <w:t>……………….36</w:t>
      </w:r>
    </w:p>
    <w:p w14:paraId="07D29949" w14:textId="45F67085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3.7  Информационно-методические  условия  реализации  образовательной </w:t>
      </w:r>
    </w:p>
    <w:p w14:paraId="354F28D0" w14:textId="482181DE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программы по дополнительному обра</w:t>
      </w:r>
      <w:r w:rsidR="007725E7">
        <w:rPr>
          <w:rFonts w:ascii="Times New Roman" w:hAnsi="Times New Roman" w:cs="Times New Roman"/>
          <w:sz w:val="24"/>
          <w:szCs w:val="24"/>
        </w:rPr>
        <w:t>зованию д</w:t>
      </w:r>
      <w:r w:rsidR="00E74EB5">
        <w:rPr>
          <w:rFonts w:ascii="Times New Roman" w:hAnsi="Times New Roman" w:cs="Times New Roman"/>
          <w:sz w:val="24"/>
          <w:szCs w:val="24"/>
        </w:rPr>
        <w:t>етей и взрослых……….………</w:t>
      </w:r>
      <w:r w:rsidR="003773F2">
        <w:rPr>
          <w:rFonts w:ascii="Times New Roman" w:hAnsi="Times New Roman" w:cs="Times New Roman"/>
          <w:sz w:val="24"/>
          <w:szCs w:val="24"/>
        </w:rPr>
        <w:t>…………39</w:t>
      </w:r>
    </w:p>
    <w:p w14:paraId="38DD933D" w14:textId="7697F91F" w:rsidR="00D51905" w:rsidRPr="00377CB4" w:rsidRDefault="00D51905" w:rsidP="00C26C3D">
      <w:pPr>
        <w:pStyle w:val="11"/>
        <w:tabs>
          <w:tab w:val="left" w:pos="720"/>
        </w:tabs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sz w:val="24"/>
          <w:szCs w:val="24"/>
        </w:rPr>
        <w:t>4. Содержание и организация культ</w:t>
      </w:r>
      <w:r w:rsidR="00E74EB5">
        <w:rPr>
          <w:rFonts w:ascii="Times New Roman" w:hAnsi="Times New Roman"/>
          <w:sz w:val="24"/>
          <w:szCs w:val="24"/>
        </w:rPr>
        <w:t>урно-досуговой деятельности…………</w:t>
      </w:r>
      <w:r w:rsidR="003773F2">
        <w:rPr>
          <w:rFonts w:ascii="Times New Roman" w:hAnsi="Times New Roman"/>
          <w:sz w:val="24"/>
          <w:szCs w:val="24"/>
        </w:rPr>
        <w:t>………………43</w:t>
      </w:r>
    </w:p>
    <w:p w14:paraId="27665408" w14:textId="68C0A5A7" w:rsidR="00D51905" w:rsidRPr="00377CB4" w:rsidRDefault="00D51905" w:rsidP="00C26C3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sz w:val="24"/>
          <w:szCs w:val="24"/>
        </w:rPr>
        <w:t>4.1. Предназначение культурно-досуговой деяте</w:t>
      </w:r>
      <w:r w:rsidR="00E74EB5">
        <w:rPr>
          <w:rFonts w:ascii="Times New Roman" w:hAnsi="Times New Roman"/>
          <w:sz w:val="24"/>
          <w:szCs w:val="24"/>
        </w:rPr>
        <w:t>льности…………………</w:t>
      </w:r>
      <w:r w:rsidR="003773F2">
        <w:rPr>
          <w:rFonts w:ascii="Times New Roman" w:hAnsi="Times New Roman"/>
          <w:sz w:val="24"/>
          <w:szCs w:val="24"/>
        </w:rPr>
        <w:t>………………...43</w:t>
      </w:r>
    </w:p>
    <w:p w14:paraId="1BB27001" w14:textId="7270BF2C" w:rsidR="00D51905" w:rsidRPr="00377CB4" w:rsidRDefault="00D5190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4.2. Отличия культурно-досуговой программы от дополнительной образовательной программы  состоят в следующем…………………………………</w:t>
      </w:r>
      <w:r w:rsidR="00E74EB5">
        <w:rPr>
          <w:rFonts w:ascii="Times New Roman" w:hAnsi="Times New Roman" w:cs="Times New Roman"/>
          <w:sz w:val="24"/>
          <w:szCs w:val="24"/>
        </w:rPr>
        <w:t>……</w:t>
      </w:r>
      <w:r w:rsidR="003773F2">
        <w:rPr>
          <w:rFonts w:ascii="Times New Roman" w:hAnsi="Times New Roman" w:cs="Times New Roman"/>
          <w:sz w:val="24"/>
          <w:szCs w:val="24"/>
        </w:rPr>
        <w:t>…………………….44</w:t>
      </w:r>
    </w:p>
    <w:p w14:paraId="277F9993" w14:textId="18625A80" w:rsidR="00D51905" w:rsidRPr="00377CB4" w:rsidRDefault="00D51905" w:rsidP="00C26C3D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lastRenderedPageBreak/>
        <w:t>4.3. Виды культурно-досуговых программ…………………………………………</w:t>
      </w:r>
      <w:r w:rsidR="003773F2">
        <w:rPr>
          <w:rFonts w:ascii="Times New Roman" w:hAnsi="Times New Roman" w:cs="Times New Roman"/>
          <w:sz w:val="24"/>
          <w:szCs w:val="24"/>
        </w:rPr>
        <w:t>………..44</w:t>
      </w:r>
    </w:p>
    <w:p w14:paraId="6533739E" w14:textId="32711B40" w:rsidR="00D51905" w:rsidRPr="00377CB4" w:rsidRDefault="00D51905" w:rsidP="00C26C3D">
      <w:pPr>
        <w:pStyle w:val="11"/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sz w:val="24"/>
          <w:szCs w:val="24"/>
        </w:rPr>
        <w:t>4.4. Принципы и методы, лежащие в основе  массовых мероприятий с детьми……</w:t>
      </w:r>
      <w:r w:rsidR="003773F2">
        <w:rPr>
          <w:rFonts w:ascii="Times New Roman" w:hAnsi="Times New Roman"/>
          <w:sz w:val="24"/>
          <w:szCs w:val="24"/>
        </w:rPr>
        <w:t>…….45</w:t>
      </w:r>
    </w:p>
    <w:p w14:paraId="01E75EBA" w14:textId="4E0EC8EF" w:rsidR="002319BF" w:rsidRDefault="00D51905" w:rsidP="00C26C3D">
      <w:pPr>
        <w:pStyle w:val="aa"/>
        <w:spacing w:before="0" w:after="0" w:line="360" w:lineRule="auto"/>
        <w:jc w:val="both"/>
        <w:sectPr w:rsidR="002319BF" w:rsidSect="00225C2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77CB4">
        <w:t xml:space="preserve">5. Партнёрство в рамках реализации программы  </w:t>
      </w:r>
      <w:r w:rsidR="006D7CDC" w:rsidRPr="00377CB4">
        <w:t>д</w:t>
      </w:r>
      <w:r w:rsidRPr="00377CB4">
        <w:t>ополнительного образования…</w:t>
      </w:r>
      <w:r w:rsidR="003773F2">
        <w:t>……...48</w:t>
      </w:r>
    </w:p>
    <w:p w14:paraId="2429AF62" w14:textId="77777777" w:rsidR="005B4DC5" w:rsidRPr="00377CB4" w:rsidRDefault="005B4DC5" w:rsidP="002319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 Целевой раздел </w:t>
      </w:r>
      <w:r w:rsidR="00377CB4" w:rsidRPr="00377CB4">
        <w:rPr>
          <w:rFonts w:ascii="Times New Roman" w:hAnsi="Times New Roman" w:cs="Times New Roman"/>
          <w:b/>
          <w:sz w:val="24"/>
          <w:szCs w:val="24"/>
        </w:rPr>
        <w:t>образовательной программы дополнительного образования  детей и взрослых</w:t>
      </w:r>
    </w:p>
    <w:p w14:paraId="6E3A03B7" w14:textId="77777777" w:rsidR="005B4DC5" w:rsidRPr="00377CB4" w:rsidRDefault="00EF3956" w:rsidP="002319B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4DC5" w:rsidRPr="00377CB4">
        <w:rPr>
          <w:rFonts w:ascii="Times New Roman" w:hAnsi="Times New Roman" w:cs="Times New Roman"/>
          <w:sz w:val="24"/>
          <w:szCs w:val="24"/>
        </w:rPr>
        <w:t xml:space="preserve">Нормативно-правовое  обеспечение  системы  дополнительного  образования детей. </w:t>
      </w:r>
    </w:p>
    <w:p w14:paraId="42AD6E67" w14:textId="77777777" w:rsidR="005B4DC5" w:rsidRPr="001B5FC9" w:rsidRDefault="005B4DC5" w:rsidP="002319B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B5FC9">
        <w:rPr>
          <w:rFonts w:ascii="Times New Roman" w:hAnsi="Times New Roman" w:cs="Times New Roman"/>
          <w:b/>
          <w:i/>
          <w:sz w:val="24"/>
          <w:szCs w:val="24"/>
        </w:rPr>
        <w:t>Федеральная нормативно-правовая база</w:t>
      </w:r>
      <w:r w:rsidR="001B5FC9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1B5F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1271470D" w14:textId="77777777" w:rsidR="00E566F6" w:rsidRDefault="00E566F6" w:rsidP="002319B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156FA4">
        <w:rPr>
          <w:rFonts w:ascii="Times New Roman" w:hAnsi="Times New Roman" w:cs="Times New Roman"/>
          <w:sz w:val="24"/>
        </w:rPr>
        <w:t>Закон Российской Федерации от 29.12.2012 № 273-ФЗ «Об образовании в Российской Федерации» (с изменениями);</w:t>
      </w:r>
      <w:r w:rsidRPr="00156FA4">
        <w:rPr>
          <w:sz w:val="24"/>
        </w:rPr>
        <w:t xml:space="preserve"> </w:t>
      </w:r>
      <w:r w:rsidRPr="00B67694">
        <w:rPr>
          <w:rFonts w:ascii="Times New Roman" w:hAnsi="Times New Roman" w:cs="Times New Roman"/>
          <w:sz w:val="24"/>
          <w:szCs w:val="24"/>
        </w:rPr>
        <w:t>изменения в Федеральный закон «Об образовании в Российской Федерации» 273-ФЗ в части определения содержания воспитания в образовательном процессе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7694">
        <w:rPr>
          <w:rFonts w:ascii="Times New Roman" w:hAnsi="Times New Roman" w:cs="Times New Roman"/>
          <w:sz w:val="24"/>
          <w:szCs w:val="24"/>
        </w:rPr>
        <w:t>1.09.2020;</w:t>
      </w:r>
    </w:p>
    <w:p w14:paraId="1EBF8B33" w14:textId="77777777" w:rsidR="00E566F6" w:rsidRDefault="00E566F6" w:rsidP="002319B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Закон РФ о правах ребенка.  </w:t>
      </w:r>
    </w:p>
    <w:p w14:paraId="354BF653" w14:textId="77777777" w:rsidR="00E566F6" w:rsidRDefault="00E566F6" w:rsidP="002319B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"Конвенция  о  правах  ребенка"  (одобрена  Генеральной  Ассамблеей ООН 20.11.1989) (вступила в силу для СССР 15.09.1990)  </w:t>
      </w:r>
    </w:p>
    <w:p w14:paraId="3E359CFA" w14:textId="77777777" w:rsidR="00E566F6" w:rsidRDefault="00E566F6" w:rsidP="002319BF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/>
          <w:color w:val="000000"/>
          <w:sz w:val="24"/>
        </w:rPr>
        <w:t xml:space="preserve">Порядок организации и осуществления образовательной деятельности по основным дополнительным общеобразовательным программам (Приказ </w:t>
      </w:r>
      <w:proofErr w:type="spellStart"/>
      <w:r>
        <w:rPr>
          <w:rFonts w:ascii="Times New Roman" w:hAnsi="Times New Roman"/>
          <w:color w:val="000000"/>
          <w:sz w:val="24"/>
        </w:rPr>
        <w:t>Минпросвещения</w:t>
      </w:r>
      <w:proofErr w:type="spellEnd"/>
      <w:r>
        <w:rPr>
          <w:rFonts w:ascii="Times New Roman" w:hAnsi="Times New Roman"/>
          <w:color w:val="000000"/>
          <w:sz w:val="24"/>
        </w:rPr>
        <w:t xml:space="preserve"> РФ от </w:t>
      </w:r>
      <w:r w:rsidR="00DE69E8">
        <w:rPr>
          <w:rFonts w:ascii="Times New Roman" w:hAnsi="Times New Roman"/>
          <w:color w:val="000000"/>
          <w:sz w:val="24"/>
        </w:rPr>
        <w:t>27 июля 2022 № 629</w:t>
      </w:r>
      <w:r>
        <w:rPr>
          <w:rFonts w:ascii="Times New Roman" w:hAnsi="Times New Roman"/>
          <w:color w:val="000000"/>
          <w:sz w:val="24"/>
        </w:rPr>
        <w:t>)</w:t>
      </w:r>
    </w:p>
    <w:p w14:paraId="29D3FFF5" w14:textId="77777777" w:rsidR="00E566F6" w:rsidRDefault="00E566F6" w:rsidP="002319BF">
      <w:pPr>
        <w:spacing w:after="0" w:line="360" w:lineRule="auto"/>
        <w:ind w:firstLine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</w:rPr>
        <w:t>Концепции развития дополнительного образования детей до 2030 года.</w:t>
      </w:r>
    </w:p>
    <w:p w14:paraId="450F2B60" w14:textId="77777777" w:rsidR="00E566F6" w:rsidRDefault="00E566F6" w:rsidP="002319BF">
      <w:pPr>
        <w:spacing w:after="0" w:line="360" w:lineRule="auto"/>
        <w:ind w:firstLine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Постановление Правительства РФ от 28 ноября 2013 года № 966 «Об утверждении Положения о лицензировании образовательной деятельности».</w:t>
      </w:r>
    </w:p>
    <w:p w14:paraId="71FFE5C0" w14:textId="77777777" w:rsidR="00E566F6" w:rsidRDefault="00E566F6" w:rsidP="002319BF">
      <w:pPr>
        <w:spacing w:after="0" w:line="360" w:lineRule="auto"/>
        <w:ind w:firstLine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 Примерные требования к программам дополнительного образования детей (Приложение к Письму Департамента молодежной политики от  11 декабря 2006 года № 06-1844).</w:t>
      </w:r>
    </w:p>
    <w:p w14:paraId="011DFBD4" w14:textId="77777777" w:rsidR="00E566F6" w:rsidRDefault="00E566F6" w:rsidP="002319BF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26 июня 2012 года № 604 «Типовое положение об  образовательном учреждении дополнительного образования»;</w:t>
      </w:r>
    </w:p>
    <w:p w14:paraId="765297E7" w14:textId="77777777" w:rsidR="00DE69E8" w:rsidRDefault="00DE69E8" w:rsidP="002319BF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Письмо</w:t>
      </w:r>
      <w:r w:rsidRPr="00DE69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E8">
        <w:rPr>
          <w:rFonts w:ascii="Times New Roman" w:hAnsi="Times New Roman" w:cs="Times New Roman"/>
        </w:rPr>
        <w:t>Минпросвещения</w:t>
      </w:r>
      <w:proofErr w:type="spellEnd"/>
      <w:r w:rsidRPr="00DE69E8">
        <w:rPr>
          <w:rFonts w:ascii="Times New Roman" w:hAnsi="Times New Roman" w:cs="Times New Roman"/>
        </w:rPr>
        <w:t xml:space="preserve"> России от 05.07.2022 N ТВ-1290/03 "О направлении методических рекомендаций" (вместе с "Информационно-методическим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образования")</w:t>
      </w:r>
    </w:p>
    <w:p w14:paraId="599A7958" w14:textId="77777777" w:rsidR="00E566F6" w:rsidRDefault="00E566F6" w:rsidP="002319BF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10.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080">
        <w:rPr>
          <w:rFonts w:ascii="Times New Roman" w:hAnsi="Times New Roman" w:cs="Times New Roman"/>
          <w:color w:val="000000" w:themeColor="text1"/>
          <w:sz w:val="24"/>
        </w:rPr>
        <w:t xml:space="preserve">СП 2.4.3648-20 «Санитарно-эпидемиологические требования к организации воспитания и обучения, отдыха и оздоровления детей и молодежи», утвержденными постановлением Главного санитарного врача РФ от 28 сентября 2020 года №28, зарегистрированными в </w:t>
      </w:r>
      <w:proofErr w:type="spellStart"/>
      <w:r w:rsidRPr="001F7080">
        <w:rPr>
          <w:rFonts w:ascii="Times New Roman" w:hAnsi="Times New Roman" w:cs="Times New Roman"/>
          <w:color w:val="000000" w:themeColor="text1"/>
          <w:sz w:val="24"/>
        </w:rPr>
        <w:t>Минюстье</w:t>
      </w:r>
      <w:proofErr w:type="spellEnd"/>
      <w:r w:rsidRPr="001F7080">
        <w:rPr>
          <w:rFonts w:ascii="Times New Roman" w:hAnsi="Times New Roman" w:cs="Times New Roman"/>
          <w:color w:val="000000" w:themeColor="text1"/>
          <w:sz w:val="24"/>
        </w:rPr>
        <w:t xml:space="preserve"> России 18 декабря 2020 года</w:t>
      </w:r>
      <w:proofErr w:type="gramStart"/>
      <w:r w:rsidRPr="001F7080">
        <w:rPr>
          <w:rFonts w:ascii="Times New Roman" w:hAnsi="Times New Roman" w:cs="Times New Roman"/>
          <w:color w:val="000000" w:themeColor="text1"/>
          <w:sz w:val="24"/>
        </w:rPr>
        <w:t>.</w:t>
      </w:r>
      <w:proofErr w:type="gramEnd"/>
      <w:r w:rsidRPr="001F708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gramStart"/>
      <w:r w:rsidRPr="001F7080">
        <w:rPr>
          <w:rFonts w:ascii="Times New Roman" w:hAnsi="Times New Roman" w:cs="Times New Roman"/>
          <w:color w:val="000000" w:themeColor="text1"/>
          <w:sz w:val="24"/>
        </w:rPr>
        <w:t>р</w:t>
      </w:r>
      <w:proofErr w:type="gramEnd"/>
      <w:r w:rsidRPr="001F7080">
        <w:rPr>
          <w:rFonts w:ascii="Times New Roman" w:hAnsi="Times New Roman" w:cs="Times New Roman"/>
          <w:color w:val="000000" w:themeColor="text1"/>
          <w:sz w:val="24"/>
        </w:rPr>
        <w:t>егистрационный номер № 61573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; </w:t>
      </w:r>
      <w:proofErr w:type="gramStart"/>
      <w:r w:rsidRPr="004E601C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28.01.2021 N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601C">
        <w:rPr>
          <w:rFonts w:ascii="Times New Roman" w:hAnsi="Times New Roman" w:cs="Times New Roman"/>
          <w:sz w:val="24"/>
          <w:szCs w:val="24"/>
        </w:rPr>
        <w:t xml:space="preserve">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</w:t>
      </w:r>
      <w:r w:rsidRPr="004E601C">
        <w:rPr>
          <w:rFonts w:ascii="Times New Roman" w:hAnsi="Times New Roman" w:cs="Times New Roman"/>
          <w:sz w:val="24"/>
          <w:szCs w:val="24"/>
        </w:rPr>
        <w:lastRenderedPageBreak/>
        <w:t>факторов среды обитания"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601C">
        <w:rPr>
          <w:rFonts w:ascii="Times New Roman" w:hAnsi="Times New Roman" w:cs="Times New Roman"/>
          <w:sz w:val="24"/>
          <w:szCs w:val="24"/>
        </w:rPr>
        <w:t>(вместе с "СанПиН 1.2.3685-21.</w:t>
      </w:r>
      <w:proofErr w:type="gramEnd"/>
      <w:r w:rsidRPr="004E60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E601C">
        <w:rPr>
          <w:rFonts w:ascii="Times New Roman" w:hAnsi="Times New Roman" w:cs="Times New Roman"/>
          <w:sz w:val="24"/>
          <w:szCs w:val="24"/>
        </w:rPr>
        <w:t>Санитарные правила и нормы...")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601C">
        <w:rPr>
          <w:rFonts w:ascii="Times New Roman" w:hAnsi="Times New Roman" w:cs="Times New Roman"/>
          <w:sz w:val="24"/>
          <w:szCs w:val="24"/>
        </w:rPr>
        <w:t>(Зарегистрировано в Минюсте России 29.01.2021 N 62296)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62E1716" w14:textId="77777777" w:rsidR="00E566F6" w:rsidRDefault="00E566F6" w:rsidP="002319BF">
      <w:pPr>
        <w:spacing w:after="0" w:line="360" w:lineRule="auto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E69E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Распоряжение Правительства РФ от 12 ноября 2020 года № 2945-р «План мероприятий на 2021-2025 годы по реализации Концепции развития дополнительного образования детей»;</w:t>
      </w:r>
    </w:p>
    <w:p w14:paraId="013872F9" w14:textId="77777777" w:rsidR="00E566F6" w:rsidRDefault="00E566F6" w:rsidP="002319B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73B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Концепция общенациональной системы выявления и развития молодых талантов (от 03.04.2012г.); </w:t>
      </w:r>
    </w:p>
    <w:p w14:paraId="6D9F74F9" w14:textId="77777777" w:rsidR="00E566F6" w:rsidRDefault="009C73BF" w:rsidP="002319B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E566F6">
        <w:rPr>
          <w:rFonts w:ascii="Times New Roman" w:hAnsi="Times New Roman" w:cs="Times New Roman"/>
          <w:sz w:val="24"/>
          <w:szCs w:val="24"/>
        </w:rPr>
        <w:t xml:space="preserve">. </w:t>
      </w:r>
      <w:r w:rsidR="00E566F6" w:rsidRPr="00156FA4">
        <w:rPr>
          <w:rFonts w:ascii="Times New Roman" w:hAnsi="Times New Roman" w:cs="Times New Roman"/>
          <w:sz w:val="24"/>
        </w:rPr>
        <w:t xml:space="preserve">Приказ Министерства просвещения РФ от 3 сентября 2019 г. № 467 «Об утверждении Целевой </w:t>
      </w:r>
      <w:proofErr w:type="gramStart"/>
      <w:r w:rsidR="00E566F6" w:rsidRPr="00156FA4">
        <w:rPr>
          <w:rFonts w:ascii="Times New Roman" w:hAnsi="Times New Roman" w:cs="Times New Roman"/>
          <w:sz w:val="24"/>
        </w:rPr>
        <w:t>модели развития систем дополнительного образования детей</w:t>
      </w:r>
      <w:proofErr w:type="gramEnd"/>
      <w:r w:rsidR="00E566F6" w:rsidRPr="00156FA4">
        <w:rPr>
          <w:rFonts w:ascii="Times New Roman" w:hAnsi="Times New Roman" w:cs="Times New Roman"/>
          <w:sz w:val="24"/>
        </w:rPr>
        <w:t>»</w:t>
      </w:r>
    </w:p>
    <w:p w14:paraId="19576F58" w14:textId="77777777" w:rsidR="009C73BF" w:rsidRPr="009C73BF" w:rsidRDefault="009C73BF" w:rsidP="002319BF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color w:val="000000"/>
          <w:sz w:val="24"/>
          <w:szCs w:val="24"/>
        </w:rPr>
      </w:pPr>
      <w:r>
        <w:rPr>
          <w:b w:val="0"/>
          <w:sz w:val="24"/>
          <w:szCs w:val="24"/>
        </w:rPr>
        <w:t xml:space="preserve">              </w:t>
      </w:r>
      <w:r w:rsidRPr="009C73BF">
        <w:rPr>
          <w:b w:val="0"/>
          <w:sz w:val="24"/>
          <w:szCs w:val="24"/>
        </w:rPr>
        <w:t xml:space="preserve">14. </w:t>
      </w:r>
      <w:r w:rsidRPr="009C73BF">
        <w:rPr>
          <w:b w:val="0"/>
          <w:color w:val="000000"/>
          <w:sz w:val="24"/>
          <w:szCs w:val="24"/>
        </w:rPr>
        <w:t xml:space="preserve">Приказ </w:t>
      </w:r>
      <w:proofErr w:type="spellStart"/>
      <w:r w:rsidRPr="009C73BF">
        <w:rPr>
          <w:b w:val="0"/>
          <w:color w:val="000000"/>
          <w:sz w:val="24"/>
          <w:szCs w:val="24"/>
        </w:rPr>
        <w:t>Минпросвещения</w:t>
      </w:r>
      <w:proofErr w:type="spellEnd"/>
      <w:r w:rsidRPr="009C73BF">
        <w:rPr>
          <w:b w:val="0"/>
          <w:color w:val="000000"/>
          <w:sz w:val="24"/>
          <w:szCs w:val="24"/>
        </w:rPr>
        <w:t xml:space="preserve"> России от 21.04.2023 N 302 "О внесении изменений в Целевую модель развития региональных систем дополнительного образования детей, утвержденную приказом Министерства просвещения Российской Федерации от 3 сентября 2019 г. N 467" (Зарегистрировано в Минюсте России 24.05.2023 N 73417)</w:t>
      </w:r>
    </w:p>
    <w:p w14:paraId="4A573DCA" w14:textId="77777777" w:rsidR="00E566F6" w:rsidRPr="00156FA4" w:rsidRDefault="00E566F6" w:rsidP="002319B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Pr="00156FA4">
        <w:t xml:space="preserve"> </w:t>
      </w:r>
      <w:r w:rsidRPr="00156FA4">
        <w:rPr>
          <w:rFonts w:ascii="Times New Roman" w:hAnsi="Times New Roman" w:cs="Times New Roman"/>
          <w:sz w:val="24"/>
        </w:rPr>
        <w:t xml:space="preserve">Письмо </w:t>
      </w:r>
      <w:proofErr w:type="spellStart"/>
      <w:r w:rsidRPr="00156FA4">
        <w:rPr>
          <w:rFonts w:ascii="Times New Roman" w:hAnsi="Times New Roman" w:cs="Times New Roman"/>
          <w:sz w:val="24"/>
        </w:rPr>
        <w:t>Минобрнауки</w:t>
      </w:r>
      <w:proofErr w:type="spellEnd"/>
      <w:r w:rsidRPr="00156FA4">
        <w:rPr>
          <w:rFonts w:ascii="Times New Roman" w:hAnsi="Times New Roman" w:cs="Times New Roman"/>
          <w:sz w:val="24"/>
        </w:rPr>
        <w:t xml:space="preserve"> России № 09-3242 от 18.11.2015 «О направлении информации» (вместе с «Методическими рекомендациями по проектированию дополнительных общеразвивающих программ (включая </w:t>
      </w:r>
      <w:proofErr w:type="spellStart"/>
      <w:r w:rsidRPr="00156FA4">
        <w:rPr>
          <w:rFonts w:ascii="Times New Roman" w:hAnsi="Times New Roman" w:cs="Times New Roman"/>
          <w:sz w:val="24"/>
        </w:rPr>
        <w:t>разноуровневые</w:t>
      </w:r>
      <w:proofErr w:type="spellEnd"/>
      <w:r w:rsidRPr="00156FA4">
        <w:rPr>
          <w:rFonts w:ascii="Times New Roman" w:hAnsi="Times New Roman" w:cs="Times New Roman"/>
          <w:sz w:val="24"/>
        </w:rPr>
        <w:t xml:space="preserve"> программы)»</w:t>
      </w:r>
      <w:r>
        <w:rPr>
          <w:rFonts w:ascii="Times New Roman" w:hAnsi="Times New Roman" w:cs="Times New Roman"/>
          <w:sz w:val="24"/>
        </w:rPr>
        <w:t>;</w:t>
      </w:r>
    </w:p>
    <w:p w14:paraId="0FEA386A" w14:textId="77777777" w:rsidR="00E566F6" w:rsidRDefault="00E566F6" w:rsidP="002319B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Областной закон «Об образовании в Брянской области»,2013 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(с изменениями </w:t>
      </w:r>
      <w:r w:rsidRPr="00605C1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от 27.02.2020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N 7-185)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82FFAB" w14:textId="77777777" w:rsidR="00E566F6" w:rsidRDefault="00E566F6" w:rsidP="002319BF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 </w:t>
      </w:r>
      <w:r w:rsidRPr="00605C17">
        <w:rPr>
          <w:rFonts w:ascii="Times New Roman" w:hAnsi="Times New Roman" w:cs="Times New Roman"/>
          <w:sz w:val="24"/>
          <w:szCs w:val="48"/>
        </w:rPr>
        <w:t>Закон Брянской области от 06.04.2015 N 26-З</w:t>
      </w:r>
      <w:r>
        <w:rPr>
          <w:rFonts w:ascii="Times New Roman" w:hAnsi="Times New Roman" w:cs="Times New Roman"/>
          <w:sz w:val="24"/>
          <w:szCs w:val="48"/>
        </w:rPr>
        <w:t xml:space="preserve"> </w:t>
      </w:r>
      <w:r w:rsidRPr="00605C17">
        <w:rPr>
          <w:rFonts w:ascii="Times New Roman" w:hAnsi="Times New Roman" w:cs="Times New Roman"/>
          <w:sz w:val="24"/>
          <w:szCs w:val="48"/>
        </w:rPr>
        <w:t>(ред. от 30.11.2020)</w:t>
      </w:r>
      <w:r>
        <w:rPr>
          <w:rFonts w:ascii="Times New Roman" w:hAnsi="Times New Roman" w:cs="Times New Roman"/>
          <w:sz w:val="24"/>
          <w:szCs w:val="48"/>
        </w:rPr>
        <w:t xml:space="preserve"> </w:t>
      </w:r>
      <w:r w:rsidRPr="00605C17">
        <w:rPr>
          <w:rFonts w:ascii="Times New Roman" w:hAnsi="Times New Roman" w:cs="Times New Roman"/>
          <w:sz w:val="24"/>
          <w:szCs w:val="48"/>
        </w:rPr>
        <w:t>"О патриотическом воспитании в Брянской области"</w:t>
      </w:r>
      <w:r>
        <w:rPr>
          <w:rFonts w:ascii="Times New Roman" w:hAnsi="Times New Roman" w:cs="Times New Roman"/>
          <w:sz w:val="24"/>
          <w:szCs w:val="48"/>
        </w:rPr>
        <w:t xml:space="preserve"> </w:t>
      </w:r>
      <w:r w:rsidRPr="00605C17">
        <w:rPr>
          <w:rFonts w:ascii="Times New Roman" w:hAnsi="Times New Roman" w:cs="Times New Roman"/>
          <w:sz w:val="24"/>
          <w:szCs w:val="48"/>
        </w:rPr>
        <w:t>(принят Брянской областной Думой 26.03.2015)</w:t>
      </w:r>
    </w:p>
    <w:p w14:paraId="67970FB2" w14:textId="77777777" w:rsidR="00E566F6" w:rsidRDefault="00E566F6" w:rsidP="002319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Локальная нормативно-правовая база: </w:t>
      </w:r>
    </w:p>
    <w:p w14:paraId="294211EE" w14:textId="77777777" w:rsidR="00E566F6" w:rsidRDefault="00E566F6" w:rsidP="00231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Лицензия на правоведения образовательной деятельности.  </w:t>
      </w:r>
    </w:p>
    <w:p w14:paraId="66B6B15F" w14:textId="77777777" w:rsidR="00E566F6" w:rsidRDefault="00E566F6" w:rsidP="00231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Свидетельство о государственной аккредитации.  </w:t>
      </w:r>
    </w:p>
    <w:p w14:paraId="09BF8885" w14:textId="77777777" w:rsidR="00E566F6" w:rsidRDefault="00E566F6" w:rsidP="002319B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3. Положение о дополнительной образовательной программе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E50539" w14:textId="77777777" w:rsidR="00E566F6" w:rsidRDefault="00E566F6" w:rsidP="002319B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Положение о рабочей программе курсов внеурочной деятельности</w:t>
      </w:r>
    </w:p>
    <w:p w14:paraId="54062A4E" w14:textId="77777777" w:rsidR="00E566F6" w:rsidRDefault="00E566F6" w:rsidP="002319BF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5.  Должностная инструкция руководителя объединения  дополнительного образования.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0B91E0EF" w14:textId="77777777" w:rsidR="00E566F6" w:rsidRDefault="00E566F6" w:rsidP="002319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6. Положение о порядке приёма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объединения  дополнительного образования.</w:t>
      </w:r>
    </w:p>
    <w:p w14:paraId="766EE831" w14:textId="77777777" w:rsidR="00E566F6" w:rsidRDefault="00E566F6" w:rsidP="002319BF">
      <w:pPr>
        <w:pStyle w:val="aa"/>
        <w:spacing w:before="0" w:after="0" w:line="360" w:lineRule="auto"/>
        <w:rPr>
          <w:bCs/>
        </w:rPr>
      </w:pPr>
      <w:r>
        <w:t xml:space="preserve">            7. </w:t>
      </w:r>
      <w:r>
        <w:rPr>
          <w:bCs/>
        </w:rPr>
        <w:t>Инструкция п</w:t>
      </w:r>
      <w:r>
        <w:rPr>
          <w:bCs/>
          <w:color w:val="000000"/>
        </w:rPr>
        <w:t>о заполнению журнала учёта работы о</w:t>
      </w:r>
      <w:r>
        <w:rPr>
          <w:bCs/>
        </w:rPr>
        <w:t>бъединения по интересам (детского коллектива).</w:t>
      </w:r>
    </w:p>
    <w:p w14:paraId="17CEA8EC" w14:textId="77777777" w:rsidR="00E566F6" w:rsidRDefault="00E566F6" w:rsidP="002319B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</w:rPr>
        <w:t xml:space="preserve">             8.</w:t>
      </w:r>
      <w:r>
        <w:rPr>
          <w:bCs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Положение об организации </w:t>
      </w:r>
      <w:proofErr w:type="gramStart"/>
      <w:r>
        <w:rPr>
          <w:rFonts w:ascii="Times New Roman" w:hAnsi="Times New Roman"/>
          <w:sz w:val="24"/>
          <w:szCs w:val="24"/>
        </w:rPr>
        <w:t>обучения</w:t>
      </w:r>
      <w:proofErr w:type="gramEnd"/>
      <w:r>
        <w:rPr>
          <w:rFonts w:ascii="Times New Roman" w:hAnsi="Times New Roman"/>
          <w:sz w:val="24"/>
          <w:szCs w:val="24"/>
        </w:rPr>
        <w:t xml:space="preserve">  по индивидуальному учебному плану.</w:t>
      </w:r>
    </w:p>
    <w:p w14:paraId="6E3328CB" w14:textId="77777777" w:rsidR="00E566F6" w:rsidRDefault="00E566F6" w:rsidP="002319B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9. </w:t>
      </w:r>
      <w:r>
        <w:rPr>
          <w:rFonts w:ascii="Times New Roman" w:hAnsi="Times New Roman" w:cs="Times New Roman"/>
          <w:bCs/>
          <w:sz w:val="24"/>
          <w:szCs w:val="24"/>
        </w:rPr>
        <w:t>Положение о порядке организации и осуществления  образовательной деятельности объединений дополнительного образования.</w:t>
      </w:r>
    </w:p>
    <w:p w14:paraId="3BB0E364" w14:textId="77777777" w:rsidR="00E566F6" w:rsidRDefault="00E566F6" w:rsidP="002319BF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10.  Положение </w:t>
      </w:r>
      <w:r>
        <w:rPr>
          <w:rFonts w:ascii="Times New Roman" w:hAnsi="Times New Roman" w:cs="Times New Roman"/>
        </w:rPr>
        <w:t>об организации дополнительного образования детей.</w:t>
      </w:r>
    </w:p>
    <w:p w14:paraId="0C103FAF" w14:textId="77777777" w:rsidR="00E566F6" w:rsidRDefault="00E566F6" w:rsidP="002319BF">
      <w:pPr>
        <w:pStyle w:val="aa"/>
        <w:shd w:val="clear" w:color="auto" w:fill="FFFFFF"/>
        <w:spacing w:before="0" w:after="0" w:line="360" w:lineRule="auto"/>
        <w:textAlignment w:val="baseline"/>
        <w:rPr>
          <w:color w:val="000000"/>
        </w:rPr>
      </w:pPr>
      <w:r>
        <w:t xml:space="preserve">             11. </w:t>
      </w:r>
      <w:r>
        <w:rPr>
          <w:color w:val="000000"/>
        </w:rPr>
        <w:t>Положение об организации обучения детей с ограниченными возможностями здоровья.</w:t>
      </w:r>
    </w:p>
    <w:p w14:paraId="6667D392" w14:textId="77777777" w:rsidR="00E566F6" w:rsidRDefault="00E566F6" w:rsidP="002319B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12.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Положение  об организации культурно - массовых мероприятий. </w:t>
      </w:r>
    </w:p>
    <w:p w14:paraId="382C6E51" w14:textId="77777777" w:rsidR="00C26C3D" w:rsidRDefault="00C26C3D" w:rsidP="00C26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90F0F2" w14:textId="77777777" w:rsidR="005B4DC5" w:rsidRPr="00377CB4" w:rsidRDefault="005B4DC5" w:rsidP="002319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 xml:space="preserve">1.1  Пояснительная записка </w:t>
      </w:r>
    </w:p>
    <w:p w14:paraId="22782D63" w14:textId="77777777" w:rsidR="00667986" w:rsidRPr="00377CB4" w:rsidRDefault="00667986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  </w:t>
      </w:r>
      <w:r w:rsidR="005B4DC5" w:rsidRPr="00377CB4">
        <w:rPr>
          <w:rFonts w:ascii="Times New Roman" w:hAnsi="Times New Roman" w:cs="Times New Roman"/>
          <w:sz w:val="24"/>
          <w:szCs w:val="24"/>
        </w:rPr>
        <w:t xml:space="preserve">Данная  образовательная  программа  создана  на  основе вышеперечисленных  нормативных  документов,  согласно  которым существует  отдельный  вид  образования  –  </w:t>
      </w:r>
      <w:proofErr w:type="gramStart"/>
      <w:r w:rsidR="005B4DC5" w:rsidRPr="00377CB4">
        <w:rPr>
          <w:rFonts w:ascii="Times New Roman" w:hAnsi="Times New Roman" w:cs="Times New Roman"/>
          <w:sz w:val="24"/>
          <w:szCs w:val="24"/>
        </w:rPr>
        <w:t>дополнительное</w:t>
      </w:r>
      <w:proofErr w:type="gramEnd"/>
      <w:r w:rsidR="005B4DC5" w:rsidRPr="00377CB4">
        <w:rPr>
          <w:rFonts w:ascii="Times New Roman" w:hAnsi="Times New Roman" w:cs="Times New Roman"/>
          <w:sz w:val="24"/>
          <w:szCs w:val="24"/>
        </w:rPr>
        <w:t xml:space="preserve">.    Программа направлена  на  формирование  и  развитие  творческих  способностей  детей  и взрослых,  удовлетворение  их  индивидуальных  потребностей  в интеллектуальном,  нравственном  и  физическом  совершенствовании, формирование культуры здорового и безопасного образа жизни, укрепление здоровья,  а  также  на  организацию  их  свободного  времени.  Программа обеспечивает    адаптацию  к  жизни  в  обществе,  профессиональную ориентацию,  а  также  выявление  и  поддержку  детей,  проявивших выдающиеся способности.  </w:t>
      </w:r>
      <w:r w:rsidRPr="00377CB4">
        <w:rPr>
          <w:rFonts w:ascii="Times New Roman" w:hAnsi="Times New Roman" w:cs="Times New Roman"/>
          <w:sz w:val="24"/>
          <w:szCs w:val="24"/>
        </w:rPr>
        <w:t>В связи с тем, что школа малокомплектная данная программа смешанного типа.</w:t>
      </w:r>
    </w:p>
    <w:p w14:paraId="7771EEA7" w14:textId="77777777" w:rsidR="00667986" w:rsidRPr="00377CB4" w:rsidRDefault="00667986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="005B4DC5" w:rsidRPr="00377CB4">
        <w:rPr>
          <w:rFonts w:ascii="Times New Roman" w:hAnsi="Times New Roman" w:cs="Times New Roman"/>
          <w:sz w:val="24"/>
          <w:szCs w:val="24"/>
        </w:rPr>
        <w:t>Дополнительное  образование  детей  –  целенаправленный  процесс воспитания,  развития  личности  и  обучения  посредством  реализации дополнительных  образовательных  программ,  оказания  дополнительных образовательных  услуг  и  информационно-образовательной  деятельности  за  пределами  основных  образовательных  программ  в  интересах  человека, государства.</w:t>
      </w:r>
    </w:p>
    <w:p w14:paraId="68DD65A4" w14:textId="77777777" w:rsidR="00667986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Основное  предназначение  дополнительного  образования  - удовлетворение многообразных потребностей детей в познании и общении, которые  далеко  не всегда могут быть реализованы в рамках предметного обучения в школе.  </w:t>
      </w:r>
    </w:p>
    <w:p w14:paraId="109130DA" w14:textId="77777777" w:rsidR="00667986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Дополнительное  образование  детей  по  праву  рассматривается  как важнейшая  составляющая  образовательного  пространства,  сложившегося  в современном  российском  обществе.  Оно  социально  востребовано,  требует постоянного внимания и поддержки со стороны общества и государства как образование, органично сочетающее в себе воспитание, обучение и развитие личности  ребенка.  Основу  современного </w:t>
      </w:r>
      <w:r w:rsidR="003C33AB" w:rsidRPr="00377CB4">
        <w:rPr>
          <w:rFonts w:ascii="Times New Roman" w:hAnsi="Times New Roman" w:cs="Times New Roman"/>
          <w:sz w:val="24"/>
          <w:szCs w:val="24"/>
        </w:rPr>
        <w:t xml:space="preserve"> дополнительного  образования </w:t>
      </w:r>
      <w:r w:rsidRPr="00377CB4">
        <w:rPr>
          <w:rFonts w:ascii="Times New Roman" w:hAnsi="Times New Roman" w:cs="Times New Roman"/>
          <w:sz w:val="24"/>
          <w:szCs w:val="24"/>
        </w:rPr>
        <w:t xml:space="preserve">детей,  и  это  существенно  отличает  его  от  традиционной  внешкольной работы, составляет масштабный образовательный блок. Здесь обучение детей осуществляется  на  основе  образовательных  программ,  разработанных,  как правило,  самими  педагогами.  "Изюминка"  дополнительного  образования состоит  в  том,  что  все  его  программы  предлагаются  детям  по  выбору,  в соответствии с их интересами, природными склонностями и способностями. </w:t>
      </w:r>
    </w:p>
    <w:p w14:paraId="2D0BE0BB" w14:textId="77777777" w:rsidR="000756FE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lastRenderedPageBreak/>
        <w:t xml:space="preserve"> На  базе  рабочих  программ  курсов  дополнительного  образования, разработанных по различным направлениям творческой деятельности детей, в</w:t>
      </w:r>
      <w:r w:rsidR="00667986" w:rsidRPr="00377CB4">
        <w:rPr>
          <w:rFonts w:ascii="Times New Roman" w:hAnsi="Times New Roman" w:cs="Times New Roman"/>
          <w:sz w:val="24"/>
          <w:szCs w:val="24"/>
        </w:rPr>
        <w:t xml:space="preserve"> школе действуют объединения </w:t>
      </w:r>
      <w:proofErr w:type="gramStart"/>
      <w:r w:rsidR="00667986" w:rsidRPr="00377CB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667986" w:rsidRPr="00377CB4">
        <w:rPr>
          <w:rFonts w:ascii="Times New Roman" w:hAnsi="Times New Roman" w:cs="Times New Roman"/>
          <w:sz w:val="24"/>
          <w:szCs w:val="24"/>
        </w:rPr>
        <w:t>, спортивная секция, соответствующая  интересам и потребностям</w:t>
      </w:r>
      <w:r w:rsidRPr="00377CB4">
        <w:rPr>
          <w:rFonts w:ascii="Times New Roman" w:hAnsi="Times New Roman" w:cs="Times New Roman"/>
          <w:sz w:val="24"/>
          <w:szCs w:val="24"/>
        </w:rPr>
        <w:t xml:space="preserve">  обучающихся.  Это  позволяет  активизировать личностную  составляющую  обучения,  выявить    предпочтения,  интересы, склонности и  способности.  </w:t>
      </w:r>
    </w:p>
    <w:p w14:paraId="3BB92EFD" w14:textId="77777777" w:rsidR="000756FE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Участие школьников в творческих коллективах по интересам позволяет каждому  ребенку  реализовать  себя  в  иных,  внеурочных    сферах деятельности, где-то непременно добиться успеха и на этой основе повысить собственную  самооценку  и  свой  статус  в  глазах  сверстников,  педагогов, родителей.  Занятость 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 во  внеурочное  время  способствует укреплению  самодисциплины, 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самоорганизованности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,  умению  планировать свое  время.  Большое  количество  детских  коллективов,  не  связанных напрямую  с  учебной  деятельностью,  создает  благоприятную  возможность для расширения поля межличностного взаимодействия обучающихся разного возраста  и  сплочения  на  этой  основе  узнавших  друг  друга  детей  в  единый школьный  коллектив. 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А  массовое  участ</w:t>
      </w:r>
      <w:r w:rsidR="003C33AB" w:rsidRPr="00377CB4">
        <w:rPr>
          <w:rFonts w:ascii="Times New Roman" w:hAnsi="Times New Roman" w:cs="Times New Roman"/>
          <w:sz w:val="24"/>
          <w:szCs w:val="24"/>
        </w:rPr>
        <w:t xml:space="preserve">ие  обучающихся  в  регулярно </w:t>
      </w:r>
      <w:r w:rsidRPr="00377CB4">
        <w:rPr>
          <w:rFonts w:ascii="Times New Roman" w:hAnsi="Times New Roman" w:cs="Times New Roman"/>
          <w:sz w:val="24"/>
          <w:szCs w:val="24"/>
        </w:rPr>
        <w:t xml:space="preserve">проводимых  в  </w:t>
      </w:r>
      <w:r w:rsidR="00667986" w:rsidRPr="00377CB4">
        <w:rPr>
          <w:rFonts w:ascii="Times New Roman" w:hAnsi="Times New Roman" w:cs="Times New Roman"/>
          <w:sz w:val="24"/>
          <w:szCs w:val="24"/>
        </w:rPr>
        <w:t>школе</w:t>
      </w:r>
      <w:r w:rsidRPr="00377CB4">
        <w:rPr>
          <w:rFonts w:ascii="Times New Roman" w:hAnsi="Times New Roman" w:cs="Times New Roman"/>
          <w:sz w:val="24"/>
          <w:szCs w:val="24"/>
        </w:rPr>
        <w:t xml:space="preserve">  мероприятиях, 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-игровых  программах, спортивных  состязаниях  приобщает  их  к  процессу  появления  школьных традиций,  формированию  корпоративного  духа  «своей»  школы,  чувства гордости за нее. </w:t>
      </w:r>
      <w:proofErr w:type="gramEnd"/>
    </w:p>
    <w:p w14:paraId="4A4C7D92" w14:textId="77777777" w:rsidR="000756FE" w:rsidRPr="00377CB4" w:rsidRDefault="000756FE" w:rsidP="00C26C3D">
      <w:pPr>
        <w:pStyle w:val="FR1"/>
        <w:spacing w:line="360" w:lineRule="auto"/>
        <w:ind w:firstLine="709"/>
        <w:jc w:val="both"/>
        <w:rPr>
          <w:sz w:val="24"/>
          <w:szCs w:val="24"/>
        </w:rPr>
      </w:pPr>
      <w:r w:rsidRPr="00377CB4">
        <w:rPr>
          <w:sz w:val="24"/>
          <w:szCs w:val="24"/>
        </w:rPr>
        <w:t>Нужно отметить ещё одну уникальную особенность дополнительного образования</w:t>
      </w:r>
      <w:r w:rsidRPr="00377CB4">
        <w:rPr>
          <w:i/>
          <w:sz w:val="24"/>
          <w:szCs w:val="24"/>
        </w:rPr>
        <w:t xml:space="preserve"> </w:t>
      </w:r>
      <w:r w:rsidRPr="00377CB4">
        <w:rPr>
          <w:sz w:val="24"/>
          <w:szCs w:val="24"/>
        </w:rPr>
        <w:t>- дать растущему человеку</w:t>
      </w:r>
      <w:r w:rsidRPr="00377CB4">
        <w:rPr>
          <w:i/>
          <w:sz w:val="24"/>
          <w:szCs w:val="24"/>
        </w:rPr>
        <w:t xml:space="preserve"> </w:t>
      </w:r>
      <w:r w:rsidRPr="00377CB4">
        <w:rPr>
          <w:b/>
          <w:i/>
          <w:sz w:val="24"/>
          <w:szCs w:val="24"/>
        </w:rPr>
        <w:t>возможность проявить себя, пережить</w:t>
      </w:r>
      <w:r w:rsidRPr="00377CB4">
        <w:rPr>
          <w:b/>
          <w:sz w:val="24"/>
          <w:szCs w:val="24"/>
        </w:rPr>
        <w:t xml:space="preserve"> </w:t>
      </w:r>
      <w:r w:rsidRPr="00377CB4">
        <w:rPr>
          <w:b/>
          <w:i/>
          <w:sz w:val="24"/>
          <w:szCs w:val="24"/>
        </w:rPr>
        <w:t>ситуацию успеха</w:t>
      </w:r>
      <w:r w:rsidRPr="00377CB4">
        <w:rPr>
          <w:sz w:val="24"/>
          <w:szCs w:val="24"/>
        </w:rPr>
        <w:t xml:space="preserve"> (и притом неоднократно!). Поскольку в системе дополнительного образования палитра выбора детьми сферы приложения интересов чрезвычайно широка, практически каждый обучающийся может найти себя и достигнуть определенного успеха в том или ином виде деятельности. Этот момент чрезвычайно важен для любого ребенка, а особенно для детей, неуверенных в себе, страдающих теми или иными комплексами, испытывающих трудности в освоении школьных дисциплин.</w:t>
      </w:r>
    </w:p>
    <w:p w14:paraId="737A25D3" w14:textId="77777777" w:rsidR="000756FE" w:rsidRPr="00377CB4" w:rsidRDefault="000756FE" w:rsidP="00C26C3D">
      <w:pPr>
        <w:pStyle w:val="a4"/>
        <w:tabs>
          <w:tab w:val="left" w:pos="720"/>
          <w:tab w:val="left" w:pos="90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377CB4">
        <w:rPr>
          <w:sz w:val="24"/>
          <w:szCs w:val="24"/>
        </w:rPr>
        <w:t xml:space="preserve">Структурно дополнительное образование представлено двумя основными объемными блоками: </w:t>
      </w:r>
      <w:r w:rsidRPr="00377CB4">
        <w:rPr>
          <w:b/>
          <w:i/>
          <w:sz w:val="24"/>
          <w:szCs w:val="24"/>
        </w:rPr>
        <w:t>образовательным</w:t>
      </w:r>
      <w:r w:rsidRPr="00377CB4">
        <w:rPr>
          <w:sz w:val="24"/>
          <w:szCs w:val="24"/>
        </w:rPr>
        <w:t xml:space="preserve"> и </w:t>
      </w:r>
      <w:r w:rsidRPr="00377CB4">
        <w:rPr>
          <w:b/>
          <w:i/>
          <w:sz w:val="24"/>
          <w:szCs w:val="24"/>
        </w:rPr>
        <w:t>культурно-досуговым</w:t>
      </w:r>
      <w:r w:rsidRPr="00377CB4">
        <w:rPr>
          <w:sz w:val="24"/>
          <w:szCs w:val="24"/>
        </w:rPr>
        <w:t xml:space="preserve">, в которых осуществляется все многообразие доступных детям видов деятельности. </w:t>
      </w:r>
    </w:p>
    <w:p w14:paraId="3009FD0D" w14:textId="77777777" w:rsidR="00C26C3D" w:rsidRPr="00C26C3D" w:rsidRDefault="005B4DC5" w:rsidP="00C26C3D">
      <w:pPr>
        <w:pStyle w:val="c1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color w:val="000000"/>
          <w:sz w:val="20"/>
          <w:szCs w:val="22"/>
        </w:rPr>
      </w:pPr>
      <w:r w:rsidRPr="00377CB4">
        <w:t xml:space="preserve"> </w:t>
      </w:r>
      <w:r w:rsidR="00C26C3D" w:rsidRPr="00C26C3D">
        <w:rPr>
          <w:rStyle w:val="c2"/>
          <w:color w:val="000000"/>
          <w:szCs w:val="26"/>
        </w:rPr>
        <w:t xml:space="preserve">В рамках национального проекта «Образование» стало возможным оснащение школ современным оборудованием центра «Точка Роста». Это открыло новые возможности урочной и внеурочной деятельности. Современное аналоговое и цифровое оборудование является неотъемлемым условием формирования высокотехнологической среды школы, без которой сложно представить современный образовательный процесс </w:t>
      </w:r>
      <w:r w:rsidR="00C26C3D" w:rsidRPr="00C26C3D">
        <w:rPr>
          <w:rStyle w:val="c2"/>
          <w:color w:val="000000"/>
          <w:szCs w:val="26"/>
        </w:rPr>
        <w:lastRenderedPageBreak/>
        <w:t>обучения. Благодаря этому расширяется поле взаимодействия ученика и учителя, которое распространяется за стены школы в реальный и виртуальный социум. Использование нового учебного оборудования становится средством обеспечения этого взаимодействия.</w:t>
      </w:r>
    </w:p>
    <w:p w14:paraId="0A3D96B2" w14:textId="77777777" w:rsidR="00C26C3D" w:rsidRPr="00C26C3D" w:rsidRDefault="00C26C3D" w:rsidP="00C26C3D">
      <w:pPr>
        <w:pStyle w:val="c10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Calibri" w:hAnsi="Calibri" w:cs="Calibri"/>
          <w:color w:val="000000"/>
          <w:sz w:val="20"/>
          <w:szCs w:val="22"/>
        </w:rPr>
      </w:pPr>
      <w:r w:rsidRPr="00C26C3D">
        <w:rPr>
          <w:rStyle w:val="c2"/>
          <w:color w:val="000000"/>
          <w:szCs w:val="26"/>
        </w:rPr>
        <w:t xml:space="preserve">В </w:t>
      </w:r>
      <w:r>
        <w:rPr>
          <w:rStyle w:val="c2"/>
          <w:color w:val="000000"/>
          <w:szCs w:val="26"/>
        </w:rPr>
        <w:t>сентябре 2023</w:t>
      </w:r>
      <w:r w:rsidRPr="00C26C3D">
        <w:rPr>
          <w:rStyle w:val="c2"/>
          <w:color w:val="000000"/>
          <w:szCs w:val="26"/>
        </w:rPr>
        <w:t xml:space="preserve"> года в </w:t>
      </w:r>
      <w:r>
        <w:rPr>
          <w:rStyle w:val="c2"/>
          <w:color w:val="000000"/>
          <w:szCs w:val="26"/>
        </w:rPr>
        <w:t>МБОУ Спиридоновобудской ООШ</w:t>
      </w:r>
      <w:r w:rsidRPr="00C26C3D">
        <w:rPr>
          <w:rStyle w:val="c2"/>
          <w:color w:val="000000"/>
          <w:szCs w:val="26"/>
        </w:rPr>
        <w:t xml:space="preserve"> прошло открытие Центров</w:t>
      </w:r>
      <w:r>
        <w:rPr>
          <w:rStyle w:val="c2"/>
          <w:color w:val="000000"/>
          <w:szCs w:val="26"/>
        </w:rPr>
        <w:t>а</w:t>
      </w:r>
      <w:r w:rsidRPr="00C26C3D">
        <w:rPr>
          <w:rStyle w:val="c2"/>
          <w:color w:val="000000"/>
          <w:szCs w:val="26"/>
        </w:rPr>
        <w:t xml:space="preserve"> образования естественно-научной и </w:t>
      </w:r>
      <w:proofErr w:type="gramStart"/>
      <w:r w:rsidRPr="00C26C3D">
        <w:rPr>
          <w:rStyle w:val="c2"/>
          <w:color w:val="000000"/>
          <w:szCs w:val="26"/>
        </w:rPr>
        <w:t>технологической</w:t>
      </w:r>
      <w:proofErr w:type="gramEnd"/>
      <w:r w:rsidRPr="00C26C3D">
        <w:rPr>
          <w:rStyle w:val="c2"/>
          <w:color w:val="000000"/>
          <w:szCs w:val="26"/>
        </w:rPr>
        <w:t xml:space="preserve"> направленностей «Точка Роста». И в нашей школе «Точка Роста» распахнула двери для любознательных ребят.</w:t>
      </w:r>
      <w:r>
        <w:rPr>
          <w:rStyle w:val="c2"/>
          <w:color w:val="000000"/>
          <w:szCs w:val="26"/>
        </w:rPr>
        <w:t xml:space="preserve"> </w:t>
      </w:r>
      <w:r w:rsidRPr="00C26C3D">
        <w:rPr>
          <w:color w:val="000000"/>
          <w:szCs w:val="26"/>
          <w:shd w:val="clear" w:color="auto" w:fill="FFFFFF"/>
        </w:rPr>
        <w:t xml:space="preserve">Центр образования </w:t>
      </w:r>
      <w:proofErr w:type="gramStart"/>
      <w:r w:rsidRPr="00C26C3D">
        <w:rPr>
          <w:color w:val="000000"/>
          <w:szCs w:val="26"/>
          <w:shd w:val="clear" w:color="auto" w:fill="FFFFFF"/>
        </w:rPr>
        <w:t>естественно-научной</w:t>
      </w:r>
      <w:proofErr w:type="gramEnd"/>
      <w:r w:rsidRPr="00C26C3D">
        <w:rPr>
          <w:color w:val="000000"/>
          <w:szCs w:val="26"/>
          <w:shd w:val="clear" w:color="auto" w:fill="FFFFFF"/>
        </w:rPr>
        <w:t xml:space="preserve"> и технологической направленностей «Точка Роста»  открывают новые возможности урочной и внеурочной деятельности,  расширяют поле взаимодействия ученика и учителя, повышают интерес и мотивацию учащихся к изучению биологии, химии и других предметов естественно-научной направленности.</w:t>
      </w:r>
    </w:p>
    <w:p w14:paraId="77CADC43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70FFFC" w14:textId="77777777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b/>
          <w:sz w:val="24"/>
          <w:szCs w:val="24"/>
        </w:rPr>
        <w:t xml:space="preserve"> 1.2  Цели и задачи образовательной программы дополнительного образования детей и взрослых </w:t>
      </w:r>
    </w:p>
    <w:p w14:paraId="561933F2" w14:textId="77777777" w:rsidR="005B4DC5" w:rsidRPr="00377CB4" w:rsidRDefault="0086757A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CB4">
        <w:rPr>
          <w:rFonts w:ascii="Times New Roman" w:hAnsi="Times New Roman" w:cs="Times New Roman"/>
          <w:sz w:val="24"/>
          <w:szCs w:val="24"/>
        </w:rPr>
        <w:t>О</w:t>
      </w:r>
      <w:r w:rsidR="005B4DC5" w:rsidRPr="00377CB4">
        <w:rPr>
          <w:rFonts w:ascii="Times New Roman" w:hAnsi="Times New Roman" w:cs="Times New Roman"/>
          <w:sz w:val="24"/>
          <w:szCs w:val="24"/>
        </w:rPr>
        <w:t xml:space="preserve">сновной  задачей  </w:t>
      </w:r>
      <w:r w:rsidR="007C17D3" w:rsidRPr="00377CB4">
        <w:rPr>
          <w:rFonts w:ascii="Times New Roman" w:hAnsi="Times New Roman" w:cs="Times New Roman"/>
          <w:sz w:val="24"/>
          <w:szCs w:val="24"/>
        </w:rPr>
        <w:t>школы</w:t>
      </w:r>
      <w:r w:rsidR="005B4DC5" w:rsidRPr="00377CB4">
        <w:rPr>
          <w:rFonts w:ascii="Times New Roman" w:hAnsi="Times New Roman" w:cs="Times New Roman"/>
          <w:sz w:val="24"/>
          <w:szCs w:val="24"/>
        </w:rPr>
        <w:t xml:space="preserve">  является  формирование общей  культуры  личности  обучающихся  на  основе  усвоения  обязательного минимума  содержания  основных  общеобразовательных  программ,  их  адаптация к жизни в обществе, создание основы</w:t>
      </w:r>
      <w:r w:rsidR="007C17D3" w:rsidRPr="00377CB4">
        <w:rPr>
          <w:rFonts w:ascii="Times New Roman" w:hAnsi="Times New Roman" w:cs="Times New Roman"/>
          <w:sz w:val="24"/>
          <w:szCs w:val="24"/>
        </w:rPr>
        <w:t xml:space="preserve"> для осознанного выбора и после</w:t>
      </w:r>
      <w:r w:rsidR="005B4DC5" w:rsidRPr="00377CB4">
        <w:rPr>
          <w:rFonts w:ascii="Times New Roman" w:hAnsi="Times New Roman" w:cs="Times New Roman"/>
          <w:sz w:val="24"/>
          <w:szCs w:val="24"/>
        </w:rPr>
        <w:t>дующего  освоения  профессиональных  обра</w:t>
      </w:r>
      <w:r w:rsidR="007C17D3" w:rsidRPr="00377CB4">
        <w:rPr>
          <w:rFonts w:ascii="Times New Roman" w:hAnsi="Times New Roman" w:cs="Times New Roman"/>
          <w:sz w:val="24"/>
          <w:szCs w:val="24"/>
        </w:rPr>
        <w:t>зовательных  программ,  воспита</w:t>
      </w:r>
      <w:r w:rsidR="005B4DC5" w:rsidRPr="00377CB4">
        <w:rPr>
          <w:rFonts w:ascii="Times New Roman" w:hAnsi="Times New Roman" w:cs="Times New Roman"/>
          <w:sz w:val="24"/>
          <w:szCs w:val="24"/>
        </w:rPr>
        <w:t>ние гражданственности, трудолюбия, уваж</w:t>
      </w:r>
      <w:r w:rsidR="007C17D3" w:rsidRPr="00377CB4">
        <w:rPr>
          <w:rFonts w:ascii="Times New Roman" w:hAnsi="Times New Roman" w:cs="Times New Roman"/>
          <w:sz w:val="24"/>
          <w:szCs w:val="24"/>
        </w:rPr>
        <w:t>ения к правам и свободам челове</w:t>
      </w:r>
      <w:r w:rsidR="005B4DC5" w:rsidRPr="00377CB4">
        <w:rPr>
          <w:rFonts w:ascii="Times New Roman" w:hAnsi="Times New Roman" w:cs="Times New Roman"/>
          <w:sz w:val="24"/>
          <w:szCs w:val="24"/>
        </w:rPr>
        <w:t xml:space="preserve">ка, любви к окружающей природе, Родине, семье, формирование здорового образа жизни. </w:t>
      </w:r>
      <w:proofErr w:type="gramEnd"/>
    </w:p>
    <w:p w14:paraId="1FEABD1B" w14:textId="77777777" w:rsidR="005B4DC5" w:rsidRPr="00377CB4" w:rsidRDefault="00F26F7E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  <w:r w:rsidR="005B4DC5" w:rsidRPr="00377C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B6587C2" w14:textId="77777777" w:rsidR="00F26F7E" w:rsidRPr="00F26F7E" w:rsidRDefault="00F26F7E" w:rsidP="00C26C3D">
      <w:pPr>
        <w:pStyle w:val="ac"/>
        <w:numPr>
          <w:ilvl w:val="0"/>
          <w:numId w:val="1"/>
        </w:numPr>
        <w:tabs>
          <w:tab w:val="clear" w:pos="1379"/>
          <w:tab w:val="num" w:pos="0"/>
        </w:tabs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F26F7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Формировать и развивать творческих способностей учащихся;</w:t>
      </w:r>
    </w:p>
    <w:p w14:paraId="5115D3E0" w14:textId="77777777" w:rsidR="00F26F7E" w:rsidRPr="00F26F7E" w:rsidRDefault="00F26F7E" w:rsidP="00C26C3D">
      <w:pPr>
        <w:pStyle w:val="ac"/>
        <w:numPr>
          <w:ilvl w:val="0"/>
          <w:numId w:val="1"/>
        </w:numPr>
        <w:tabs>
          <w:tab w:val="clear" w:pos="1379"/>
          <w:tab w:val="num" w:pos="0"/>
        </w:tabs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F26F7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Удовлетворять индивидуальные потребности учащихся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14:paraId="4D6E0D45" w14:textId="77777777" w:rsidR="00F26F7E" w:rsidRPr="00F26F7E" w:rsidRDefault="00F26F7E" w:rsidP="00C26C3D">
      <w:pPr>
        <w:pStyle w:val="ac"/>
        <w:numPr>
          <w:ilvl w:val="0"/>
          <w:numId w:val="1"/>
        </w:numPr>
        <w:tabs>
          <w:tab w:val="clear" w:pos="1379"/>
          <w:tab w:val="num" w:pos="0"/>
        </w:tabs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F26F7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Формировать культуру здорового и безопасного образа жизни, укрепление здоровья учащихся;</w:t>
      </w:r>
    </w:p>
    <w:p w14:paraId="11FFE231" w14:textId="77777777" w:rsidR="00F26F7E" w:rsidRPr="00F26F7E" w:rsidRDefault="00F26F7E" w:rsidP="00C26C3D">
      <w:pPr>
        <w:pStyle w:val="ac"/>
        <w:numPr>
          <w:ilvl w:val="0"/>
          <w:numId w:val="1"/>
        </w:numPr>
        <w:tabs>
          <w:tab w:val="clear" w:pos="1379"/>
          <w:tab w:val="num" w:pos="0"/>
        </w:tabs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F26F7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Обеспечить духовно-нравственного, гражданско-патриотического, военно-патриотического, трудового воспитания учащихся;</w:t>
      </w:r>
    </w:p>
    <w:p w14:paraId="20952847" w14:textId="77777777" w:rsidR="00F26F7E" w:rsidRPr="00F26F7E" w:rsidRDefault="00F26F7E" w:rsidP="00C26C3D">
      <w:pPr>
        <w:pStyle w:val="ac"/>
        <w:numPr>
          <w:ilvl w:val="0"/>
          <w:numId w:val="1"/>
        </w:numPr>
        <w:tabs>
          <w:tab w:val="clear" w:pos="1379"/>
          <w:tab w:val="num" w:pos="0"/>
        </w:tabs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F26F7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Выявление, развитие и поддержку талантливых учащихся, а также лиц, проявивших выдающиеся способности;</w:t>
      </w:r>
    </w:p>
    <w:p w14:paraId="1536E14B" w14:textId="77777777" w:rsidR="00F26F7E" w:rsidRPr="00F26F7E" w:rsidRDefault="00F26F7E" w:rsidP="00C26C3D">
      <w:pPr>
        <w:pStyle w:val="ac"/>
        <w:numPr>
          <w:ilvl w:val="0"/>
          <w:numId w:val="1"/>
        </w:numPr>
        <w:tabs>
          <w:tab w:val="clear" w:pos="1379"/>
          <w:tab w:val="num" w:pos="0"/>
        </w:tabs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F26F7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</w:r>
    </w:p>
    <w:p w14:paraId="756DC83E" w14:textId="77777777" w:rsidR="00D9763A" w:rsidRPr="00377CB4" w:rsidRDefault="00D9763A" w:rsidP="00C26C3D">
      <w:pPr>
        <w:pStyle w:val="aa"/>
        <w:numPr>
          <w:ilvl w:val="0"/>
          <w:numId w:val="1"/>
        </w:numPr>
        <w:tabs>
          <w:tab w:val="clear" w:pos="1379"/>
          <w:tab w:val="num" w:pos="0"/>
          <w:tab w:val="left" w:pos="540"/>
        </w:tabs>
        <w:spacing w:before="0" w:after="0" w:line="360" w:lineRule="auto"/>
        <w:ind w:left="0" w:firstLine="709"/>
        <w:jc w:val="both"/>
        <w:rPr>
          <w:bCs/>
        </w:rPr>
      </w:pPr>
      <w:proofErr w:type="gramStart"/>
      <w:r w:rsidRPr="00377CB4">
        <w:lastRenderedPageBreak/>
        <w:t xml:space="preserve">Сформировать систему дополнительного образования в школе, способную </w:t>
      </w:r>
      <w:r w:rsidRPr="00377CB4">
        <w:rPr>
          <w:bCs/>
        </w:rPr>
        <w:t>дать возможность каждому ребенку выбрать себе занятие по душе, позволяющую создать условия д</w:t>
      </w:r>
      <w:r w:rsidR="00F26F7E">
        <w:rPr>
          <w:bCs/>
        </w:rPr>
        <w:t>ля полной занятости обучающихся;</w:t>
      </w:r>
      <w:proofErr w:type="gramEnd"/>
    </w:p>
    <w:p w14:paraId="0FA7F61A" w14:textId="77777777" w:rsidR="00D9763A" w:rsidRPr="00377CB4" w:rsidRDefault="00D9763A" w:rsidP="00C26C3D">
      <w:pPr>
        <w:pStyle w:val="aa"/>
        <w:numPr>
          <w:ilvl w:val="0"/>
          <w:numId w:val="1"/>
        </w:numPr>
        <w:tabs>
          <w:tab w:val="clear" w:pos="1379"/>
          <w:tab w:val="num" w:pos="0"/>
          <w:tab w:val="left" w:pos="540"/>
          <w:tab w:val="left" w:pos="900"/>
        </w:tabs>
        <w:spacing w:before="0" w:after="0" w:line="360" w:lineRule="auto"/>
        <w:ind w:left="0" w:firstLine="709"/>
        <w:jc w:val="both"/>
      </w:pPr>
      <w:r w:rsidRPr="00377CB4">
        <w:t xml:space="preserve">Охватить максимальное количество </w:t>
      </w:r>
      <w:proofErr w:type="gramStart"/>
      <w:r w:rsidRPr="00377CB4">
        <w:t>обучающи</w:t>
      </w:r>
      <w:r w:rsidR="00F26F7E">
        <w:t>хся</w:t>
      </w:r>
      <w:proofErr w:type="gramEnd"/>
      <w:r w:rsidR="00F26F7E">
        <w:t xml:space="preserve"> дополнительным образованием;</w:t>
      </w:r>
    </w:p>
    <w:p w14:paraId="3998F56C" w14:textId="77777777" w:rsidR="00D9763A" w:rsidRPr="00377CB4" w:rsidRDefault="00D9763A" w:rsidP="00C26C3D">
      <w:pPr>
        <w:pStyle w:val="aa"/>
        <w:numPr>
          <w:ilvl w:val="0"/>
          <w:numId w:val="1"/>
        </w:numPr>
        <w:tabs>
          <w:tab w:val="clear" w:pos="1379"/>
          <w:tab w:val="num" w:pos="0"/>
          <w:tab w:val="left" w:pos="540"/>
          <w:tab w:val="left" w:pos="900"/>
        </w:tabs>
        <w:spacing w:before="0" w:after="0" w:line="360" w:lineRule="auto"/>
        <w:ind w:left="0" w:firstLine="709"/>
        <w:jc w:val="both"/>
      </w:pPr>
      <w:r w:rsidRPr="00377CB4">
        <w:t>Сформировать усл</w:t>
      </w:r>
      <w:r w:rsidR="00F26F7E">
        <w:t xml:space="preserve">овия для успешности </w:t>
      </w:r>
      <w:proofErr w:type="gramStart"/>
      <w:r w:rsidR="00F26F7E">
        <w:t>обучающихся</w:t>
      </w:r>
      <w:proofErr w:type="gramEnd"/>
      <w:r w:rsidR="00F26F7E">
        <w:t>;</w:t>
      </w:r>
    </w:p>
    <w:p w14:paraId="3C0C0FFE" w14:textId="77777777" w:rsidR="00D9763A" w:rsidRPr="00377CB4" w:rsidRDefault="00D9763A" w:rsidP="00C26C3D">
      <w:pPr>
        <w:pStyle w:val="aa"/>
        <w:numPr>
          <w:ilvl w:val="0"/>
          <w:numId w:val="1"/>
        </w:numPr>
        <w:tabs>
          <w:tab w:val="clear" w:pos="1379"/>
          <w:tab w:val="num" w:pos="0"/>
          <w:tab w:val="left" w:pos="540"/>
          <w:tab w:val="left" w:pos="900"/>
        </w:tabs>
        <w:spacing w:before="0" w:after="0" w:line="360" w:lineRule="auto"/>
        <w:ind w:left="0" w:firstLine="709"/>
        <w:jc w:val="both"/>
      </w:pPr>
      <w:r w:rsidRPr="00377CB4">
        <w:t>Организ</w:t>
      </w:r>
      <w:r w:rsidR="00F26F7E">
        <w:t>овать социально-значимый досуг;</w:t>
      </w:r>
    </w:p>
    <w:p w14:paraId="35CE625C" w14:textId="77777777" w:rsidR="00D9763A" w:rsidRPr="00377CB4" w:rsidRDefault="00D9763A" w:rsidP="00C26C3D">
      <w:pPr>
        <w:pStyle w:val="aa"/>
        <w:numPr>
          <w:ilvl w:val="0"/>
          <w:numId w:val="1"/>
        </w:numPr>
        <w:tabs>
          <w:tab w:val="clear" w:pos="1379"/>
          <w:tab w:val="num" w:pos="0"/>
          <w:tab w:val="left" w:pos="540"/>
          <w:tab w:val="left" w:pos="900"/>
        </w:tabs>
        <w:spacing w:before="0" w:after="0" w:line="360" w:lineRule="auto"/>
        <w:ind w:left="0" w:firstLine="709"/>
        <w:jc w:val="both"/>
      </w:pPr>
      <w:r w:rsidRPr="00377CB4">
        <w:t>Разработать и реализовать дополнительные образовательные, культурно-досуговые программы и программы внеурочной деятельности, максимально удовл</w:t>
      </w:r>
      <w:r w:rsidR="00F26F7E">
        <w:t xml:space="preserve">етворяющие запросам </w:t>
      </w:r>
      <w:proofErr w:type="gramStart"/>
      <w:r w:rsidR="00F26F7E">
        <w:t>обучающихся</w:t>
      </w:r>
      <w:proofErr w:type="gramEnd"/>
      <w:r w:rsidR="00F26F7E">
        <w:t>;</w:t>
      </w:r>
    </w:p>
    <w:p w14:paraId="49A02A27" w14:textId="77777777" w:rsidR="00D9763A" w:rsidRPr="00377CB4" w:rsidRDefault="00D9763A" w:rsidP="00C26C3D">
      <w:pPr>
        <w:pStyle w:val="aa"/>
        <w:numPr>
          <w:ilvl w:val="0"/>
          <w:numId w:val="1"/>
        </w:numPr>
        <w:tabs>
          <w:tab w:val="clear" w:pos="1379"/>
          <w:tab w:val="num" w:pos="0"/>
          <w:tab w:val="left" w:pos="540"/>
          <w:tab w:val="left" w:pos="900"/>
        </w:tabs>
        <w:spacing w:before="0" w:after="0" w:line="360" w:lineRule="auto"/>
        <w:ind w:left="0" w:firstLine="709"/>
        <w:jc w:val="both"/>
      </w:pPr>
      <w:r w:rsidRPr="00377CB4">
        <w:t xml:space="preserve">Привить </w:t>
      </w:r>
      <w:proofErr w:type="gramStart"/>
      <w:r w:rsidRPr="00377CB4">
        <w:t>обучающимся</w:t>
      </w:r>
      <w:proofErr w:type="gramEnd"/>
      <w:r w:rsidRPr="00377CB4">
        <w:t xml:space="preserve"> навыки проектной и</w:t>
      </w:r>
      <w:r w:rsidR="00F26F7E">
        <w:t xml:space="preserve"> исследовательской деятельности;</w:t>
      </w:r>
    </w:p>
    <w:p w14:paraId="207E05FE" w14:textId="77777777" w:rsidR="00D9763A" w:rsidRPr="00377CB4" w:rsidRDefault="00D9763A" w:rsidP="00C26C3D">
      <w:pPr>
        <w:pStyle w:val="aa"/>
        <w:numPr>
          <w:ilvl w:val="0"/>
          <w:numId w:val="1"/>
        </w:numPr>
        <w:tabs>
          <w:tab w:val="clear" w:pos="1379"/>
          <w:tab w:val="num" w:pos="0"/>
          <w:tab w:val="left" w:pos="540"/>
          <w:tab w:val="left" w:pos="900"/>
        </w:tabs>
        <w:spacing w:before="0" w:after="0" w:line="360" w:lineRule="auto"/>
        <w:ind w:left="0" w:firstLine="709"/>
        <w:jc w:val="both"/>
      </w:pPr>
      <w:r w:rsidRPr="00377CB4">
        <w:t>Предупредить асоциальное поведение обучающихся; обеспечить внеурочную заня</w:t>
      </w:r>
      <w:r w:rsidR="00F26F7E">
        <w:t>тость подростков «группы риска»;</w:t>
      </w:r>
      <w:r w:rsidRPr="00377CB4">
        <w:t xml:space="preserve"> </w:t>
      </w:r>
    </w:p>
    <w:p w14:paraId="1DB8A35D" w14:textId="77777777" w:rsidR="00D9763A" w:rsidRPr="00377CB4" w:rsidRDefault="00D9763A" w:rsidP="00C26C3D">
      <w:pPr>
        <w:pStyle w:val="aa"/>
        <w:numPr>
          <w:ilvl w:val="0"/>
          <w:numId w:val="1"/>
        </w:numPr>
        <w:tabs>
          <w:tab w:val="clear" w:pos="1379"/>
          <w:tab w:val="num" w:pos="0"/>
          <w:tab w:val="left" w:pos="540"/>
          <w:tab w:val="left" w:pos="900"/>
        </w:tabs>
        <w:spacing w:before="0" w:after="0" w:line="360" w:lineRule="auto"/>
        <w:ind w:left="0" w:firstLine="709"/>
        <w:jc w:val="both"/>
        <w:rPr>
          <w:b/>
          <w:bCs/>
        </w:rPr>
      </w:pPr>
      <w:r w:rsidRPr="00377CB4">
        <w:rPr>
          <w:bCs/>
        </w:rPr>
        <w:t>Повысить творческий потенциал педагогических кадров; обеспечить использование инновационных педагогических идей, образовательных моделей, технологий; создать методическую копилку дополнительного образования в школе.</w:t>
      </w:r>
      <w:r w:rsidRPr="00377CB4">
        <w:rPr>
          <w:b/>
          <w:bCs/>
        </w:rPr>
        <w:t xml:space="preserve"> </w:t>
      </w:r>
    </w:p>
    <w:p w14:paraId="4F5FE234" w14:textId="77777777" w:rsidR="007C17D3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С  учётом  возрастных,  психологических  особенностей  обучающихся  на каждом этапе обучения меняются </w:t>
      </w:r>
      <w:r w:rsidRPr="00377CB4">
        <w:rPr>
          <w:rFonts w:ascii="Times New Roman" w:hAnsi="Times New Roman" w:cs="Times New Roman"/>
          <w:b/>
          <w:sz w:val="24"/>
          <w:szCs w:val="24"/>
        </w:rPr>
        <w:t>задачи дополнительного образования:</w:t>
      </w: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75C04E" w14:textId="77777777" w:rsidR="007C17D3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>на уровне начального общего образования:</w:t>
      </w:r>
    </w:p>
    <w:p w14:paraId="3C5F3AE4" w14:textId="77777777" w:rsidR="007C17D3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Выявление способностей, создание  условий  для  последующего  выбора  услуги  дополнительного образования. Создание условий самореализации. </w:t>
      </w:r>
    </w:p>
    <w:p w14:paraId="2C630C67" w14:textId="77777777" w:rsidR="007C17D3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77CB4">
        <w:rPr>
          <w:rFonts w:ascii="Times New Roman" w:hAnsi="Times New Roman" w:cs="Times New Roman"/>
          <w:b/>
          <w:sz w:val="24"/>
          <w:szCs w:val="24"/>
        </w:rPr>
        <w:t>н</w:t>
      </w:r>
      <w:proofErr w:type="gramEnd"/>
      <w:r w:rsidRPr="00377CB4">
        <w:rPr>
          <w:rFonts w:ascii="Times New Roman" w:hAnsi="Times New Roman" w:cs="Times New Roman"/>
          <w:b/>
          <w:sz w:val="24"/>
          <w:szCs w:val="24"/>
        </w:rPr>
        <w:t xml:space="preserve">а  уровне  основного  общего  образования: </w:t>
      </w:r>
    </w:p>
    <w:p w14:paraId="6EDFA182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Формирование теоретических  знаний  и  практических  навыков,  раскрытие  творческих способностей личности в избранной области деятельности. Создание условий самореализации. </w:t>
      </w:r>
    </w:p>
    <w:p w14:paraId="1443ED1E" w14:textId="77777777" w:rsidR="004C1B2D" w:rsidRPr="00377CB4" w:rsidRDefault="004C1B2D" w:rsidP="00C26C3D">
      <w:pPr>
        <w:pStyle w:val="aa"/>
        <w:spacing w:before="0" w:after="0" w:line="360" w:lineRule="auto"/>
        <w:ind w:firstLine="709"/>
        <w:rPr>
          <w:b/>
          <w:bCs/>
          <w:iCs/>
        </w:rPr>
      </w:pPr>
      <w:r w:rsidRPr="00377CB4">
        <w:rPr>
          <w:b/>
          <w:bCs/>
          <w:iCs/>
        </w:rPr>
        <w:t xml:space="preserve">Режим работы: </w:t>
      </w:r>
    </w:p>
    <w:p w14:paraId="0CEC592A" w14:textId="77777777" w:rsidR="004C1B2D" w:rsidRDefault="004C1B2D" w:rsidP="00C26C3D">
      <w:pPr>
        <w:pStyle w:val="a4"/>
        <w:tabs>
          <w:tab w:val="left" w:pos="720"/>
          <w:tab w:val="left" w:pos="90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377CB4">
        <w:rPr>
          <w:sz w:val="24"/>
          <w:szCs w:val="24"/>
        </w:rPr>
        <w:t xml:space="preserve">Очень важно то, что дополнительное образование осуществляется </w:t>
      </w:r>
      <w:r w:rsidRPr="00377CB4">
        <w:rPr>
          <w:b/>
          <w:sz w:val="24"/>
          <w:szCs w:val="24"/>
        </w:rPr>
        <w:t>круглогодично</w:t>
      </w:r>
      <w:r w:rsidRPr="00377CB4">
        <w:rPr>
          <w:sz w:val="24"/>
          <w:szCs w:val="24"/>
        </w:rPr>
        <w:t xml:space="preserve"> («образование без каникул»), поскольку в летн</w:t>
      </w:r>
      <w:r w:rsidR="0086757A" w:rsidRPr="00377CB4">
        <w:rPr>
          <w:sz w:val="24"/>
          <w:szCs w:val="24"/>
        </w:rPr>
        <w:t xml:space="preserve">ий период в его рамках </w:t>
      </w:r>
      <w:r w:rsidR="0097185B">
        <w:rPr>
          <w:sz w:val="24"/>
          <w:szCs w:val="24"/>
        </w:rPr>
        <w:t>организуется пришкольный лагерь</w:t>
      </w:r>
      <w:r w:rsidRPr="00377CB4">
        <w:rPr>
          <w:sz w:val="24"/>
          <w:szCs w:val="24"/>
        </w:rPr>
        <w:t xml:space="preserve">, поисковые отряды, самостоятельная исследовательская, творческая деятельность детей. Этим обеспечивается </w:t>
      </w:r>
      <w:r w:rsidRPr="00377CB4">
        <w:rPr>
          <w:b/>
          <w:sz w:val="24"/>
          <w:szCs w:val="24"/>
        </w:rPr>
        <w:t>отсутствие строго фиксированных сроков</w:t>
      </w:r>
      <w:r w:rsidRPr="00377CB4">
        <w:rPr>
          <w:sz w:val="24"/>
          <w:szCs w:val="24"/>
        </w:rPr>
        <w:t xml:space="preserve"> его завершения, своего рода перманентность образовательного процесса. </w:t>
      </w:r>
    </w:p>
    <w:p w14:paraId="62255BC0" w14:textId="77777777" w:rsidR="002319BF" w:rsidRPr="00377CB4" w:rsidRDefault="002319BF" w:rsidP="00C26C3D">
      <w:pPr>
        <w:pStyle w:val="a4"/>
        <w:tabs>
          <w:tab w:val="left" w:pos="720"/>
          <w:tab w:val="left" w:pos="900"/>
        </w:tabs>
        <w:spacing w:after="0" w:line="360" w:lineRule="auto"/>
        <w:ind w:left="0" w:firstLine="709"/>
        <w:jc w:val="both"/>
        <w:rPr>
          <w:sz w:val="24"/>
          <w:szCs w:val="24"/>
        </w:rPr>
      </w:pPr>
    </w:p>
    <w:p w14:paraId="4E3DB721" w14:textId="77777777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1.3      Принципы  и  подходы  образовательной  программы дополнительного образования детей и взрослых </w:t>
      </w:r>
    </w:p>
    <w:p w14:paraId="30A759C9" w14:textId="77777777" w:rsidR="00872C4D" w:rsidRPr="00377CB4" w:rsidRDefault="00872C4D" w:rsidP="00C26C3D">
      <w:pPr>
        <w:pStyle w:val="aa"/>
        <w:spacing w:before="0" w:after="0" w:line="360" w:lineRule="auto"/>
        <w:ind w:firstLine="709"/>
        <w:jc w:val="both"/>
      </w:pPr>
      <w:r w:rsidRPr="00377CB4">
        <w:t>При организации дополнительного образования детей школа опирается на следующие приоритетные принципы:</w:t>
      </w:r>
    </w:p>
    <w:p w14:paraId="1F2C43F8" w14:textId="77777777" w:rsidR="00872C4D" w:rsidRPr="00377CB4" w:rsidRDefault="00872C4D" w:rsidP="00C26C3D">
      <w:pPr>
        <w:pStyle w:val="a4"/>
        <w:tabs>
          <w:tab w:val="left" w:pos="720"/>
          <w:tab w:val="left" w:pos="90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377CB4">
        <w:rPr>
          <w:b/>
          <w:sz w:val="24"/>
          <w:szCs w:val="24"/>
        </w:rPr>
        <w:t>1. Принцип доступности.</w:t>
      </w:r>
      <w:r w:rsidRPr="00377CB4">
        <w:rPr>
          <w:sz w:val="24"/>
          <w:szCs w:val="24"/>
        </w:rPr>
        <w:t xml:space="preserve"> Дополнительное образование – образование </w:t>
      </w:r>
      <w:r w:rsidRPr="00377CB4">
        <w:rPr>
          <w:b/>
          <w:i/>
          <w:sz w:val="24"/>
          <w:szCs w:val="24"/>
        </w:rPr>
        <w:t>доступное</w:t>
      </w:r>
      <w:r w:rsidRPr="00377CB4">
        <w:rPr>
          <w:sz w:val="24"/>
          <w:szCs w:val="24"/>
        </w:rPr>
        <w:t>. Здесь могут заниматься любые дети – «обычные», еще не нашедшие своего особого призвания; одаренные; «проблемные» – с отклонениями в развитии, в поведении, дети-инвалиды. При этом система дополнительного образования детей является своего рода механизмом социального выравнивания возможностей получения персонифицированного образования. Одной из главных гарантий реализации принципа равенства образовательных возможностей является бесплатность предоставляемых школой услуг.</w:t>
      </w:r>
    </w:p>
    <w:p w14:paraId="003853AB" w14:textId="77777777" w:rsidR="00872C4D" w:rsidRPr="00377CB4" w:rsidRDefault="00872C4D" w:rsidP="00C26C3D">
      <w:pPr>
        <w:pStyle w:val="a4"/>
        <w:tabs>
          <w:tab w:val="left" w:pos="90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377CB4">
        <w:rPr>
          <w:rStyle w:val="ab"/>
          <w:b/>
          <w:i w:val="0"/>
          <w:sz w:val="24"/>
          <w:szCs w:val="24"/>
        </w:rPr>
        <w:t xml:space="preserve">2. </w:t>
      </w:r>
      <w:r w:rsidRPr="00377CB4">
        <w:rPr>
          <w:b/>
          <w:sz w:val="24"/>
          <w:szCs w:val="24"/>
        </w:rPr>
        <w:t xml:space="preserve">Принцип </w:t>
      </w:r>
      <w:proofErr w:type="spellStart"/>
      <w:r w:rsidRPr="00377CB4">
        <w:rPr>
          <w:b/>
          <w:sz w:val="24"/>
          <w:szCs w:val="24"/>
        </w:rPr>
        <w:t>природосообразности</w:t>
      </w:r>
      <w:proofErr w:type="spellEnd"/>
      <w:r w:rsidRPr="00377CB4">
        <w:rPr>
          <w:b/>
          <w:sz w:val="24"/>
          <w:szCs w:val="24"/>
        </w:rPr>
        <w:t xml:space="preserve">. </w:t>
      </w:r>
      <w:r w:rsidRPr="00377CB4">
        <w:rPr>
          <w:sz w:val="24"/>
          <w:szCs w:val="24"/>
        </w:rPr>
        <w:t xml:space="preserve">В дополнительном образовании детей все программы отвечают тем или иным потребностям и интересам детей, они как бы «идут за ребенком», в отличие от школы, которая вынуждена «подгонять» ученика под программу (федеральный и региональный стандарт). Если в дополнительном образовании программа не соответствует запросам ее основных потребителей или перестает пользоваться спросом, она просто "уходит со сцены". </w:t>
      </w:r>
    </w:p>
    <w:p w14:paraId="0BEE810B" w14:textId="77777777" w:rsidR="00872C4D" w:rsidRPr="00377CB4" w:rsidRDefault="00872C4D" w:rsidP="00C26C3D">
      <w:pPr>
        <w:pStyle w:val="a4"/>
        <w:tabs>
          <w:tab w:val="left" w:pos="90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377CB4">
        <w:rPr>
          <w:b/>
          <w:sz w:val="24"/>
          <w:szCs w:val="24"/>
        </w:rPr>
        <w:t xml:space="preserve">3. Принцип индивидуальности. </w:t>
      </w:r>
      <w:r w:rsidRPr="00377CB4">
        <w:rPr>
          <w:sz w:val="24"/>
          <w:szCs w:val="24"/>
        </w:rPr>
        <w:t>Дополнительное образование</w:t>
      </w:r>
      <w:r w:rsidRPr="00377CB4">
        <w:rPr>
          <w:b/>
          <w:sz w:val="24"/>
          <w:szCs w:val="24"/>
        </w:rPr>
        <w:t xml:space="preserve"> </w:t>
      </w:r>
      <w:r w:rsidRPr="00377CB4">
        <w:rPr>
          <w:sz w:val="24"/>
          <w:szCs w:val="24"/>
        </w:rPr>
        <w:t>реализует право ребенка на овладение знаниями и умениями в индивидуальном темпе и объеме, на смену в ходе образовательного процесса предмета и вида деятельности, конкретного объединения и даже педагога.</w:t>
      </w:r>
      <w:r w:rsidRPr="00377CB4">
        <w:rPr>
          <w:i/>
          <w:sz w:val="24"/>
          <w:szCs w:val="24"/>
        </w:rPr>
        <w:t xml:space="preserve"> </w:t>
      </w:r>
      <w:r w:rsidRPr="00377CB4">
        <w:rPr>
          <w:sz w:val="24"/>
          <w:szCs w:val="24"/>
        </w:rPr>
        <w:t>При этом успехи ребенка принято сравнивать в первую очередь с предыдущим уровнем его знаний и умений, а стиль, темп, качество его работы - не подвергать порицаниям.</w:t>
      </w:r>
    </w:p>
    <w:p w14:paraId="57D94622" w14:textId="77777777" w:rsidR="00872C4D" w:rsidRPr="00377CB4" w:rsidRDefault="00872C4D" w:rsidP="00C26C3D">
      <w:pPr>
        <w:pStyle w:val="a4"/>
        <w:tabs>
          <w:tab w:val="left" w:pos="900"/>
        </w:tabs>
        <w:spacing w:after="0" w:line="360" w:lineRule="auto"/>
        <w:ind w:left="0" w:firstLine="709"/>
        <w:jc w:val="both"/>
        <w:rPr>
          <w:b/>
          <w:bCs/>
          <w:sz w:val="24"/>
          <w:szCs w:val="24"/>
        </w:rPr>
      </w:pPr>
      <w:r w:rsidRPr="00377CB4">
        <w:rPr>
          <w:sz w:val="24"/>
          <w:szCs w:val="24"/>
        </w:rPr>
        <w:t xml:space="preserve">Тесно взаимосвязаны между собой </w:t>
      </w:r>
      <w:r w:rsidRPr="00377CB4">
        <w:rPr>
          <w:b/>
          <w:sz w:val="24"/>
          <w:szCs w:val="24"/>
        </w:rPr>
        <w:t>принцип</w:t>
      </w:r>
      <w:r w:rsidRPr="00377CB4">
        <w:rPr>
          <w:sz w:val="24"/>
          <w:szCs w:val="24"/>
        </w:rPr>
        <w:t xml:space="preserve"> </w:t>
      </w:r>
      <w:r w:rsidRPr="00377CB4">
        <w:rPr>
          <w:b/>
          <w:bCs/>
          <w:sz w:val="24"/>
          <w:szCs w:val="24"/>
        </w:rPr>
        <w:t xml:space="preserve">свободного выбора </w:t>
      </w:r>
      <w:r w:rsidRPr="00377CB4">
        <w:rPr>
          <w:b/>
          <w:bCs/>
          <w:sz w:val="24"/>
          <w:szCs w:val="24"/>
        </w:rPr>
        <w:br/>
        <w:t>и ответственности и принцип развития.</w:t>
      </w:r>
    </w:p>
    <w:p w14:paraId="456464FA" w14:textId="77777777" w:rsidR="00872C4D" w:rsidRPr="00377CB4" w:rsidRDefault="00872C4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>4. Принцип</w:t>
      </w: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b/>
          <w:bCs/>
          <w:sz w:val="24"/>
          <w:szCs w:val="24"/>
        </w:rPr>
        <w:t xml:space="preserve">свободного выбора и ответственности </w:t>
      </w:r>
      <w:r w:rsidRPr="00377CB4">
        <w:rPr>
          <w:rFonts w:ascii="Times New Roman" w:hAnsi="Times New Roman" w:cs="Times New Roman"/>
          <w:sz w:val="24"/>
          <w:szCs w:val="24"/>
        </w:rPr>
        <w:t>предоставляет обучающемуся и педагогу возможность выбора и построения индивидуального образовательного маршрута: программы, содержания, методов и форм деятельности, скорости, темпа продвижения и т.п., максимально отвечающей особенностям личностного развития каждого и оптимально удовлетворяющих интересы, потребности, возможности творческой самореализации.</w:t>
      </w:r>
    </w:p>
    <w:p w14:paraId="3782A52F" w14:textId="77777777" w:rsidR="00872C4D" w:rsidRPr="00377CB4" w:rsidRDefault="00872C4D" w:rsidP="00C26C3D">
      <w:pPr>
        <w:tabs>
          <w:tab w:val="left" w:pos="720"/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bCs/>
          <w:sz w:val="24"/>
          <w:szCs w:val="24"/>
        </w:rPr>
        <w:t>5. Принцип развития</w:t>
      </w:r>
      <w:r w:rsidRPr="00377CB4">
        <w:rPr>
          <w:rFonts w:ascii="Times New Roman" w:hAnsi="Times New Roman" w:cs="Times New Roman"/>
          <w:sz w:val="24"/>
          <w:szCs w:val="24"/>
        </w:rPr>
        <w:t xml:space="preserve">. Данный принцип подразумевает создание среды образования, которая обеспечивает развитие индивидуального личностного потенциала каждого обучающегося, совершенствование педагогической системы, содержания, форм и методов дополнительного образования в целостном образовательном процессе школы. </w:t>
      </w:r>
      <w:r w:rsidRPr="00377CB4">
        <w:rPr>
          <w:rFonts w:ascii="Times New Roman" w:hAnsi="Times New Roman" w:cs="Times New Roman"/>
          <w:sz w:val="24"/>
          <w:szCs w:val="24"/>
        </w:rPr>
        <w:lastRenderedPageBreak/>
        <w:t xml:space="preserve">Смысловой статус системы дополнительного образования – развитие личности воспитанника. Образование, осуществляющееся в процессе организованной деятельности, интересной ребенку, еще более мотивирует его, стимулирует к активному самостоятельному поиску, </w:t>
      </w:r>
      <w:r w:rsidRPr="00377CB4">
        <w:rPr>
          <w:rFonts w:ascii="Times New Roman" w:hAnsi="Times New Roman" w:cs="Times New Roman"/>
          <w:b/>
          <w:i/>
          <w:sz w:val="24"/>
          <w:szCs w:val="24"/>
        </w:rPr>
        <w:t>подталкивает к самообразованию</w:t>
      </w:r>
      <w:r w:rsidRPr="00377CB4">
        <w:rPr>
          <w:rFonts w:ascii="Times New Roman" w:hAnsi="Times New Roman" w:cs="Times New Roman"/>
          <w:b/>
          <w:sz w:val="24"/>
          <w:szCs w:val="24"/>
        </w:rPr>
        <w:t>.</w:t>
      </w: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07D82A" w14:textId="77777777" w:rsidR="00872C4D" w:rsidRPr="00377CB4" w:rsidRDefault="00872C4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Style w:val="ab"/>
          <w:rFonts w:ascii="Times New Roman" w:hAnsi="Times New Roman" w:cs="Times New Roman"/>
          <w:b/>
          <w:i w:val="0"/>
          <w:sz w:val="24"/>
          <w:szCs w:val="24"/>
        </w:rPr>
        <w:t>6. Принцип системности во взаимодействии и взаимопроникновении базового и дополнительного образования.</w:t>
      </w:r>
      <w:r w:rsidRPr="00377CB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>Органическая связь общего, дополнительного образования и образовательно-культурного досуга детей способствует обогащению образовательной среды школы новыми возможностями созидательно-творческой деятельности. Интеграция всех видов образования, несомненно, становится важным условием перехода на  новый стандарт.</w:t>
      </w:r>
    </w:p>
    <w:p w14:paraId="09FC7FCE" w14:textId="77777777" w:rsidR="00872C4D" w:rsidRPr="00377CB4" w:rsidRDefault="00872C4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 xml:space="preserve">7. Принцип </w:t>
      </w:r>
      <w:r w:rsidRPr="00377CB4">
        <w:rPr>
          <w:rFonts w:ascii="Times New Roman" w:hAnsi="Times New Roman" w:cs="Times New Roman"/>
          <w:b/>
          <w:bCs/>
          <w:sz w:val="24"/>
          <w:szCs w:val="24"/>
        </w:rPr>
        <w:t xml:space="preserve">социализации и личной значимости </w:t>
      </w:r>
      <w:r w:rsidRPr="00377CB4">
        <w:rPr>
          <w:rFonts w:ascii="Times New Roman" w:hAnsi="Times New Roman" w:cs="Times New Roman"/>
          <w:sz w:val="24"/>
          <w:szCs w:val="24"/>
        </w:rPr>
        <w:t>предполагает создание необходимых условий для адаптации детей, подростков, молодежи к жизни в современном обществе и в условиях ценностей, норм, установок и образов поведения, присущих российскому и мировому обществу.</w:t>
      </w:r>
    </w:p>
    <w:p w14:paraId="36BFAC52" w14:textId="77777777" w:rsidR="00872C4D" w:rsidRPr="00377CB4" w:rsidRDefault="00872C4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 xml:space="preserve">8. Принцип личностной значимости </w:t>
      </w:r>
      <w:r w:rsidRPr="00377CB4">
        <w:rPr>
          <w:rFonts w:ascii="Times New Roman" w:hAnsi="Times New Roman" w:cs="Times New Roman"/>
          <w:sz w:val="24"/>
          <w:szCs w:val="24"/>
        </w:rPr>
        <w:t>подразумевает под собой</w:t>
      </w:r>
      <w:r w:rsidRPr="00377C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 xml:space="preserve">динамичное реагирование дополнительного образования на изменяющиеся потребности детей, своевременную корректировку содержания образовательных программ. А это, как известно, и есть самый мощный стимул поддержания постоянного интереса к изучаемому предмету. Именно в системе дополнительного образования детей существуют такие программы, которые позволяют приобрести ребенку не абстрактную информацию, нередко далекую от реальной жизни, а </w:t>
      </w:r>
      <w:r w:rsidRPr="00377CB4">
        <w:rPr>
          <w:rFonts w:ascii="Times New Roman" w:hAnsi="Times New Roman" w:cs="Times New Roman"/>
          <w:b/>
          <w:i/>
          <w:sz w:val="24"/>
          <w:szCs w:val="24"/>
        </w:rPr>
        <w:t>практически ориентированные знания и навыки</w:t>
      </w:r>
      <w:r w:rsidRPr="00377CB4">
        <w:rPr>
          <w:rFonts w:ascii="Times New Roman" w:hAnsi="Times New Roman" w:cs="Times New Roman"/>
          <w:b/>
          <w:sz w:val="24"/>
          <w:szCs w:val="24"/>
        </w:rPr>
        <w:t>,</w:t>
      </w:r>
      <w:r w:rsidRPr="00377CB4">
        <w:rPr>
          <w:rFonts w:ascii="Times New Roman" w:hAnsi="Times New Roman" w:cs="Times New Roman"/>
          <w:sz w:val="24"/>
          <w:szCs w:val="24"/>
        </w:rPr>
        <w:t xml:space="preserve"> которые на деле помогают ему адаптироваться в многообразии окружающей жизни.</w:t>
      </w:r>
    </w:p>
    <w:p w14:paraId="72429F40" w14:textId="77777777" w:rsidR="00872C4D" w:rsidRPr="00377CB4" w:rsidRDefault="00872C4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>9. Принцип ориентации на</w:t>
      </w: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b/>
          <w:bCs/>
          <w:sz w:val="24"/>
          <w:szCs w:val="24"/>
        </w:rPr>
        <w:t>приоритеты духовности и нравственности</w:t>
      </w:r>
      <w:r w:rsidRPr="00377CB4">
        <w:rPr>
          <w:rFonts w:ascii="Times New Roman" w:hAnsi="Times New Roman" w:cs="Times New Roman"/>
          <w:sz w:val="24"/>
          <w:szCs w:val="24"/>
        </w:rPr>
        <w:t xml:space="preserve"> предполагает формирование нравственно-ценностных ориентаций личности, развитие чувственно-эмоциональной сферы ученика, нравственно-творческого отношения и является доминантой программ дополнительного образования, всей жизнедеятельности воспитанников, педагогов, образовательной среды.</w:t>
      </w:r>
    </w:p>
    <w:p w14:paraId="00E455D0" w14:textId="77777777" w:rsidR="00872C4D" w:rsidRPr="00377CB4" w:rsidRDefault="00872C4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bCs/>
          <w:sz w:val="24"/>
          <w:szCs w:val="24"/>
        </w:rPr>
        <w:t xml:space="preserve">10. Принцип диалога культур. </w:t>
      </w:r>
      <w:r w:rsidRPr="00377CB4">
        <w:rPr>
          <w:rFonts w:ascii="Times New Roman" w:hAnsi="Times New Roman" w:cs="Times New Roman"/>
          <w:bCs/>
          <w:sz w:val="24"/>
          <w:szCs w:val="24"/>
        </w:rPr>
        <w:t>Ориентация на данный принцип</w:t>
      </w:r>
      <w:r w:rsidRPr="00377C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>означает не только формирование условий для развития общей культуры личности,</w:t>
      </w:r>
      <w:r w:rsidR="00D9763A"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 xml:space="preserve">но и через диалог культур, организацию системы непрерывного постижения эстетических и этических ценностей поликультурного пространства. В системе дополнительного образования траектория эстетического воспитания, восприятия и переживания прекрасного, понимания творчества по законам красоты развивается к созданию культурных ценностей, как в искусстве, так и вне его. Например, в сфере познавательной и трудовой деятельностей, быту, спорте, поступках и поведении, человеческих взаимоотношениях. Результатом </w:t>
      </w:r>
      <w:r w:rsidRPr="00377CB4">
        <w:rPr>
          <w:rFonts w:ascii="Times New Roman" w:hAnsi="Times New Roman" w:cs="Times New Roman"/>
          <w:sz w:val="24"/>
          <w:szCs w:val="24"/>
        </w:rPr>
        <w:lastRenderedPageBreak/>
        <w:t>данной ориентации являются эстетическо-ценностные и эстетическо-творческие возможности воспитанников.</w:t>
      </w:r>
    </w:p>
    <w:p w14:paraId="52BCADE8" w14:textId="77777777" w:rsidR="00872C4D" w:rsidRPr="00377CB4" w:rsidRDefault="00872C4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iCs/>
          <w:sz w:val="24"/>
          <w:szCs w:val="24"/>
        </w:rPr>
        <w:t xml:space="preserve">11. Принцип </w:t>
      </w:r>
      <w:proofErr w:type="spellStart"/>
      <w:r w:rsidRPr="00377CB4">
        <w:rPr>
          <w:rFonts w:ascii="Times New Roman" w:hAnsi="Times New Roman" w:cs="Times New Roman"/>
          <w:b/>
          <w:iCs/>
          <w:sz w:val="24"/>
          <w:szCs w:val="24"/>
        </w:rPr>
        <w:t>деятельностного</w:t>
      </w:r>
      <w:proofErr w:type="spellEnd"/>
      <w:r w:rsidRPr="00377CB4">
        <w:rPr>
          <w:rFonts w:ascii="Times New Roman" w:hAnsi="Times New Roman" w:cs="Times New Roman"/>
          <w:b/>
          <w:iCs/>
          <w:sz w:val="24"/>
          <w:szCs w:val="24"/>
        </w:rPr>
        <w:t xml:space="preserve"> подхода. </w:t>
      </w:r>
      <w:r w:rsidRPr="00377CB4">
        <w:rPr>
          <w:rFonts w:ascii="Times New Roman" w:hAnsi="Times New Roman" w:cs="Times New Roman"/>
          <w:sz w:val="24"/>
          <w:szCs w:val="24"/>
        </w:rPr>
        <w:t xml:space="preserve">Через систему мероприятий (дел, акций) обучающиеся включаются в различные виды  деятельности, что обеспечивает создание ситуации успеха для каждого ребёнка. </w:t>
      </w:r>
    </w:p>
    <w:p w14:paraId="2B68709B" w14:textId="77777777" w:rsidR="00872C4D" w:rsidRPr="00377CB4" w:rsidRDefault="00872C4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iCs/>
          <w:sz w:val="24"/>
          <w:szCs w:val="24"/>
        </w:rPr>
        <w:t xml:space="preserve">12. Принцип творчества </w:t>
      </w:r>
      <w:r w:rsidRPr="00377CB4">
        <w:rPr>
          <w:rFonts w:ascii="Times New Roman" w:hAnsi="Times New Roman" w:cs="Times New Roman"/>
          <w:sz w:val="24"/>
          <w:szCs w:val="24"/>
        </w:rPr>
        <w:t>в реализации системы дополнительного образования означает, что творчество рассматривается как универсальный механизм развития личности, обеспечивающий не только её вхождение в мир культуры, формирование социально значимой модели существования</w:t>
      </w:r>
      <w:r w:rsidR="0097185B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 xml:space="preserve">в современном мире, но и реализацию внутренней потребности личности к самовыражению,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. Для реализации этого приоритета важно создание атмосферы, стимулирующей всех субъектов образовательного процесса к творчеству в любом его проявлении.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 xml:space="preserve">Каждое дело, занятие (создание проекта, исполнение песни, роли в спектакле, спортивная игра и т.д.) – творчество обучающегося (или коллектива обучающихся) и педагогов. </w:t>
      </w:r>
      <w:proofErr w:type="gramEnd"/>
    </w:p>
    <w:p w14:paraId="60B4A8A6" w14:textId="77777777" w:rsidR="00872C4D" w:rsidRPr="00377CB4" w:rsidRDefault="00872C4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iCs/>
          <w:sz w:val="24"/>
          <w:szCs w:val="24"/>
        </w:rPr>
        <w:t>13. Принцип разновозрастного единства.</w:t>
      </w:r>
      <w:r w:rsidR="00D9763A" w:rsidRPr="00377CB4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 xml:space="preserve">Существующая система дополнительного образования обеспечивает сотрудничество обучающихся разных возрастов и педагогов. Особенно в разновозрастных объединениях ребята могут проявить свою инициативу, самостоятельность, лидерские качества, умение работать в коллективе, учитывая интересы других. </w:t>
      </w:r>
    </w:p>
    <w:p w14:paraId="0DB6C6F1" w14:textId="77777777" w:rsidR="00872C4D" w:rsidRPr="00377CB4" w:rsidRDefault="00872C4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Style w:val="submenu-table"/>
          <w:rFonts w:ascii="Times New Roman" w:hAnsi="Times New Roman" w:cs="Times New Roman"/>
          <w:b/>
          <w:bCs/>
          <w:sz w:val="24"/>
          <w:szCs w:val="24"/>
        </w:rPr>
        <w:t>14. Принцип  поддержки инициативности и активности</w:t>
      </w:r>
      <w:r w:rsidR="00D9763A" w:rsidRPr="00377CB4">
        <w:rPr>
          <w:rStyle w:val="submenu-table"/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77CB4">
        <w:rPr>
          <w:rFonts w:ascii="Times New Roman" w:hAnsi="Times New Roman" w:cs="Times New Roman"/>
          <w:sz w:val="24"/>
          <w:szCs w:val="24"/>
        </w:rPr>
        <w:t>Реализация дополнительного образования предполагает инициирование, активизацию, поддержку и поощрение любых начинаний обучающихся.</w:t>
      </w:r>
    </w:p>
    <w:p w14:paraId="37FACED6" w14:textId="77777777" w:rsidR="00872C4D" w:rsidRDefault="00872C4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iCs/>
          <w:sz w:val="24"/>
          <w:szCs w:val="24"/>
        </w:rPr>
        <w:t>15. Принцип открытости системы.</w:t>
      </w:r>
      <w:r w:rsidR="00D9763A" w:rsidRPr="00377CB4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>Совместная работа школы, семьи, учреждений культуры и образования направлена на обеспечение каждому ребёнку максимально благоприятных условий для духовного, интеллектуального и физического развития, удовлетворения его творческих и образовательных потребностей.</w:t>
      </w:r>
    </w:p>
    <w:p w14:paraId="2BDDC5EE" w14:textId="77777777" w:rsidR="002319BF" w:rsidRPr="00377CB4" w:rsidRDefault="002319BF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FEFB4C" w14:textId="77777777" w:rsidR="005B4DC5" w:rsidRPr="00377CB4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 xml:space="preserve">1.4  Планируемые  результаты    освоения  </w:t>
      </w:r>
      <w:proofErr w:type="gramStart"/>
      <w:r w:rsidRPr="00377CB4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377CB4">
        <w:rPr>
          <w:rFonts w:ascii="Times New Roman" w:hAnsi="Times New Roman" w:cs="Times New Roman"/>
          <w:b/>
          <w:sz w:val="24"/>
          <w:szCs w:val="24"/>
        </w:rPr>
        <w:t xml:space="preserve"> образовательной  программы  дополнительного  образования  детей  и взрослых</w:t>
      </w: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FB8985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 xml:space="preserve">Критерии результативности. </w:t>
      </w:r>
    </w:p>
    <w:p w14:paraId="39D79759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В</w:t>
      </w:r>
      <w:r w:rsidR="002319BF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 xml:space="preserve">результате  освоения  образовательной  программы  дополнительного образования  детей  и  взрослых  планируется  положительная  динамика  по следующим </w:t>
      </w:r>
      <w:r w:rsidRPr="00377CB4">
        <w:rPr>
          <w:rFonts w:ascii="Times New Roman" w:hAnsi="Times New Roman" w:cs="Times New Roman"/>
          <w:b/>
          <w:sz w:val="24"/>
          <w:szCs w:val="24"/>
        </w:rPr>
        <w:t>критериям:</w:t>
      </w: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D5F79E" w14:textId="77777777" w:rsidR="005B4DC5" w:rsidRPr="00377CB4" w:rsidRDefault="005B4DC5" w:rsidP="00C26C3D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рост мотивации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в сфере познавательной и развивающей деятельности; </w:t>
      </w:r>
    </w:p>
    <w:p w14:paraId="11892A6A" w14:textId="77777777" w:rsidR="005B4DC5" w:rsidRPr="00377CB4" w:rsidRDefault="005B4DC5" w:rsidP="00C26C3D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lastRenderedPageBreak/>
        <w:t xml:space="preserve">удельный вес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, готовых к саморазвитию; </w:t>
      </w:r>
    </w:p>
    <w:p w14:paraId="562CD8F5" w14:textId="77777777" w:rsidR="005B4DC5" w:rsidRPr="00377CB4" w:rsidRDefault="005B4DC5" w:rsidP="00C26C3D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расширение  перечня  образовательных  учреждений,  вовлеченных  в воспитательную деятельность дополнительного образования обучающихся; </w:t>
      </w:r>
    </w:p>
    <w:p w14:paraId="118C0E8A" w14:textId="77777777" w:rsidR="005B4DC5" w:rsidRPr="00377CB4" w:rsidRDefault="005B4DC5" w:rsidP="00C26C3D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положительная  динамика  физического  и  психического  здоровья школьников; </w:t>
      </w:r>
    </w:p>
    <w:p w14:paraId="45168E50" w14:textId="77777777" w:rsidR="005B4DC5" w:rsidRPr="00377CB4" w:rsidRDefault="005B4DC5" w:rsidP="00C26C3D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рост  числа 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,  охваченных  содержательно-досуговой </w:t>
      </w:r>
      <w:r w:rsidR="0097185B">
        <w:rPr>
          <w:rFonts w:ascii="Times New Roman" w:hAnsi="Times New Roman" w:cs="Times New Roman"/>
          <w:sz w:val="24"/>
          <w:szCs w:val="24"/>
        </w:rPr>
        <w:t>д</w:t>
      </w:r>
      <w:r w:rsidRPr="00377CB4">
        <w:rPr>
          <w:rFonts w:ascii="Times New Roman" w:hAnsi="Times New Roman" w:cs="Times New Roman"/>
          <w:sz w:val="24"/>
          <w:szCs w:val="24"/>
        </w:rPr>
        <w:t xml:space="preserve">еятельностью; </w:t>
      </w:r>
    </w:p>
    <w:p w14:paraId="0D5E6629" w14:textId="77777777" w:rsidR="005B4DC5" w:rsidRPr="00377CB4" w:rsidRDefault="005B4DC5" w:rsidP="00C26C3D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уменьшение  количества 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,  состоящих   на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контроле; </w:t>
      </w:r>
    </w:p>
    <w:p w14:paraId="7981F73A" w14:textId="77777777" w:rsidR="005B4DC5" w:rsidRPr="00377CB4" w:rsidRDefault="005B4DC5" w:rsidP="00C26C3D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увеличение  числа  педагогов  в  ОУ,  вовлеченных  в  процесс</w:t>
      </w:r>
      <w:r w:rsidR="00C947D9"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 xml:space="preserve">формирования  творческой  личности  школьников  в  пространстве дополнительного образования. </w:t>
      </w:r>
    </w:p>
    <w:p w14:paraId="09F65F17" w14:textId="77777777" w:rsidR="00C947D9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В ходе мониторинга необходима корректировка планов воспитательной работы  педагогов,  классных  руководителей,  консультации  психолога  для педагогов, родителей (лиц их заменяющих), детей. Процесс интеграции общего  и  дополнительного  образования  предусматривает  доработку  и обновление критериев эффективности.</w:t>
      </w:r>
    </w:p>
    <w:p w14:paraId="4BAAA1F0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b/>
          <w:sz w:val="24"/>
          <w:szCs w:val="24"/>
        </w:rPr>
        <w:t>2. Контроль результативности</w:t>
      </w:r>
      <w:r w:rsidRPr="00377CB4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в школе,  его  интеграции  с  общим  образованием </w:t>
      </w:r>
      <w:r w:rsidR="00C947D9" w:rsidRPr="00377CB4">
        <w:rPr>
          <w:rFonts w:ascii="Times New Roman" w:hAnsi="Times New Roman" w:cs="Times New Roman"/>
          <w:sz w:val="24"/>
          <w:szCs w:val="24"/>
        </w:rPr>
        <w:t xml:space="preserve"> коллектив  школы  планирует </w:t>
      </w:r>
      <w:r w:rsidRPr="00377CB4">
        <w:rPr>
          <w:rFonts w:ascii="Times New Roman" w:hAnsi="Times New Roman" w:cs="Times New Roman"/>
          <w:sz w:val="24"/>
          <w:szCs w:val="24"/>
        </w:rPr>
        <w:t xml:space="preserve"> осуществлять путем проведения мониторинговых исследований, диагностики обучающихся и их родителей (лиц их заменяющих).  </w:t>
      </w:r>
    </w:p>
    <w:p w14:paraId="6C1350F2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>3.</w:t>
      </w:r>
      <w:r w:rsidRPr="00377CB4">
        <w:rPr>
          <w:rFonts w:ascii="Times New Roman" w:hAnsi="Times New Roman" w:cs="Times New Roman"/>
          <w:sz w:val="24"/>
          <w:szCs w:val="24"/>
        </w:rPr>
        <w:t xml:space="preserve">  В  результате  анализа  выбраны  следующие  </w:t>
      </w:r>
      <w:r w:rsidRPr="00377CB4">
        <w:rPr>
          <w:rFonts w:ascii="Times New Roman" w:hAnsi="Times New Roman" w:cs="Times New Roman"/>
          <w:b/>
          <w:sz w:val="24"/>
          <w:szCs w:val="24"/>
        </w:rPr>
        <w:t xml:space="preserve">методики  </w:t>
      </w:r>
      <w:proofErr w:type="gramStart"/>
      <w:r w:rsidRPr="00377CB4">
        <w:rPr>
          <w:rFonts w:ascii="Times New Roman" w:hAnsi="Times New Roman" w:cs="Times New Roman"/>
          <w:b/>
          <w:sz w:val="24"/>
          <w:szCs w:val="24"/>
        </w:rPr>
        <w:t>изучения эффективности  процесса интеграции</w:t>
      </w:r>
      <w:r w:rsidRPr="00377CB4">
        <w:rPr>
          <w:rFonts w:ascii="Times New Roman" w:hAnsi="Times New Roman" w:cs="Times New Roman"/>
          <w:sz w:val="24"/>
          <w:szCs w:val="24"/>
        </w:rPr>
        <w:t xml:space="preserve"> различных видов обучения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в ОУ: </w:t>
      </w:r>
    </w:p>
    <w:p w14:paraId="3C154F2C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1.  Мониторинг  результатов 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обучения  ребенка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 по  дополнительной образовательной программе (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Буйлова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Л.Н.,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Клёнова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Н.В.); </w:t>
      </w:r>
    </w:p>
    <w:p w14:paraId="188B1D2F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2. 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А.А.Андреева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«Изучение удовлетворенности учащихся школьной жизнью», 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Е.Н.Степанова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 «Изучение  удовлетворенности  педагогов жизнедеятельностью в образовательном учреждении»; </w:t>
      </w:r>
    </w:p>
    <w:p w14:paraId="2BEB5184" w14:textId="77777777" w:rsidR="005B4DC5" w:rsidRPr="00377CB4" w:rsidRDefault="002319BF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5B4DC5" w:rsidRPr="00377CB4">
        <w:rPr>
          <w:rFonts w:ascii="Times New Roman" w:hAnsi="Times New Roman" w:cs="Times New Roman"/>
          <w:sz w:val="24"/>
          <w:szCs w:val="24"/>
        </w:rPr>
        <w:t>Е.Н.Степанова</w:t>
      </w:r>
      <w:proofErr w:type="spellEnd"/>
      <w:r w:rsidR="005B4DC5" w:rsidRPr="00377CB4">
        <w:rPr>
          <w:rFonts w:ascii="Times New Roman" w:hAnsi="Times New Roman" w:cs="Times New Roman"/>
          <w:sz w:val="24"/>
          <w:szCs w:val="24"/>
        </w:rPr>
        <w:t xml:space="preserve"> «Изучение удовлетворенности родителей работой образовательного учреждения; </w:t>
      </w:r>
    </w:p>
    <w:p w14:paraId="7DA30CB1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4.  А.Н. 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Лутошкина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 по  изучению  уровня  развития  детского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коллектива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 «Какой у нас коллектив»; </w:t>
      </w:r>
    </w:p>
    <w:p w14:paraId="732AD709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5. 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Д.В.Григорьева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 «Социометрического  изучения  межличностных отношений в детском коллективе»; </w:t>
      </w:r>
    </w:p>
    <w:p w14:paraId="4D887479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6.  Оценка  Портфолио 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 и  др.  (вовлеченности обучающегося  и оценка результативности внеурочной деятельности). </w:t>
      </w:r>
    </w:p>
    <w:p w14:paraId="06E917B5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lastRenderedPageBreak/>
        <w:t>Диагностику  пл</w:t>
      </w:r>
      <w:r w:rsidR="00C947D9" w:rsidRPr="00377CB4">
        <w:rPr>
          <w:rFonts w:ascii="Times New Roman" w:hAnsi="Times New Roman" w:cs="Times New Roman"/>
          <w:sz w:val="24"/>
          <w:szCs w:val="24"/>
        </w:rPr>
        <w:t xml:space="preserve">анируется  проводить  </w:t>
      </w:r>
      <w:r w:rsidR="00F26F7E">
        <w:rPr>
          <w:rFonts w:ascii="Times New Roman" w:hAnsi="Times New Roman" w:cs="Times New Roman"/>
          <w:sz w:val="24"/>
          <w:szCs w:val="24"/>
        </w:rPr>
        <w:t xml:space="preserve">психологом, </w:t>
      </w:r>
      <w:r w:rsidR="00C947D9" w:rsidRPr="00377CB4">
        <w:rPr>
          <w:rFonts w:ascii="Times New Roman" w:hAnsi="Times New Roman" w:cs="Times New Roman"/>
          <w:sz w:val="24"/>
          <w:szCs w:val="24"/>
        </w:rPr>
        <w:t>педагогами</w:t>
      </w:r>
      <w:r w:rsidRPr="00377CB4">
        <w:rPr>
          <w:rFonts w:ascii="Times New Roman" w:hAnsi="Times New Roman" w:cs="Times New Roman"/>
          <w:sz w:val="24"/>
          <w:szCs w:val="24"/>
        </w:rPr>
        <w:t xml:space="preserve"> и классными руководителями 1 раз в год. </w:t>
      </w:r>
    </w:p>
    <w:p w14:paraId="373F34C0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D773DB" w14:textId="77777777" w:rsidR="005B4DC5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8464AF" w14:textId="77777777" w:rsidR="00F26F7E" w:rsidRDefault="00F26F7E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177C65" w14:textId="77777777" w:rsidR="00F26F7E" w:rsidRDefault="00F26F7E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0BFB0B" w14:textId="77777777" w:rsidR="00F26F7E" w:rsidRDefault="00F26F7E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AAB25B" w14:textId="77777777" w:rsidR="00F26F7E" w:rsidRDefault="00F26F7E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893356" w14:textId="77777777" w:rsidR="00F26F7E" w:rsidRDefault="00F26F7E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8341C1" w14:textId="77777777" w:rsidR="00F26F7E" w:rsidRDefault="00F26F7E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7E8F50" w14:textId="77777777" w:rsidR="00F26F7E" w:rsidRDefault="00F26F7E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4CAFD3" w14:textId="77777777" w:rsidR="00F26F7E" w:rsidRDefault="00F26F7E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022198" w14:textId="77777777" w:rsidR="00F26F7E" w:rsidRDefault="00F26F7E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CFB7D6" w14:textId="77777777" w:rsidR="00F26F7E" w:rsidRDefault="00F26F7E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CC4AB5" w14:textId="77777777" w:rsidR="00F26F7E" w:rsidRDefault="00F26F7E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5AE3EA" w14:textId="77777777" w:rsidR="00C26C3D" w:rsidRDefault="00C26C3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E63989" w14:textId="77777777" w:rsidR="00C26C3D" w:rsidRDefault="00C26C3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3A1916" w14:textId="77777777" w:rsidR="00C26C3D" w:rsidRDefault="00C26C3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E10C14" w14:textId="77777777" w:rsidR="00C26C3D" w:rsidRDefault="00C26C3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991FC1" w14:textId="77777777" w:rsidR="00C26C3D" w:rsidRDefault="00C26C3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63E358" w14:textId="77777777" w:rsidR="00C26C3D" w:rsidRDefault="00C26C3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154B3D" w14:textId="77777777" w:rsidR="00C26C3D" w:rsidRDefault="00C26C3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F41357" w14:textId="77777777" w:rsidR="00C26C3D" w:rsidRDefault="00C26C3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96C295" w14:textId="77777777" w:rsidR="00C26C3D" w:rsidRDefault="00C26C3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B376AB" w14:textId="77777777" w:rsidR="002319BF" w:rsidRDefault="002319BF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DC3BDC" w14:textId="77777777" w:rsidR="002319BF" w:rsidRDefault="002319BF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F15A89" w14:textId="77777777" w:rsidR="002319BF" w:rsidRDefault="002319BF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2B1E1A" w14:textId="77777777" w:rsidR="002319BF" w:rsidRDefault="002319BF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2E873D" w14:textId="77777777" w:rsidR="002319BF" w:rsidRDefault="002319BF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07070D" w14:textId="77777777" w:rsidR="002319BF" w:rsidRDefault="002319BF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A65A08" w14:textId="77777777" w:rsidR="002319BF" w:rsidRDefault="002319BF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D8DCB8" w14:textId="77777777" w:rsidR="002319BF" w:rsidRDefault="002319BF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984354" w14:textId="77777777" w:rsidR="002319BF" w:rsidRDefault="002319BF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5BC81A" w14:textId="77777777" w:rsidR="002319BF" w:rsidRDefault="002319BF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187E6F" w14:textId="77777777" w:rsidR="002319BF" w:rsidRDefault="002319BF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B7653C" w14:textId="77777777" w:rsidR="005B4DC5" w:rsidRPr="00377CB4" w:rsidRDefault="005B4DC5" w:rsidP="002319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377CB4">
        <w:rPr>
          <w:rFonts w:ascii="Times New Roman" w:hAnsi="Times New Roman" w:cs="Times New Roman"/>
          <w:b/>
          <w:sz w:val="24"/>
          <w:szCs w:val="24"/>
        </w:rPr>
        <w:t>2.  Содержательный раздел программы</w:t>
      </w:r>
    </w:p>
    <w:p w14:paraId="2CB35A68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Организация  услуг  дополнительного  образования  -  целенаправленный процесс воспитания, развития личности и обучения посредством реализации программ дополнительного образования. Основное предназначение дополнительного  образования  -  удовлетворение  индивидуальных,  творческих, социокультурных, образовательных потребностей обучающихся. </w:t>
      </w:r>
    </w:p>
    <w:p w14:paraId="77A016AD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Дополнительное  образование  оказывает  существенное  воспитательное воздействие на учащихся: </w:t>
      </w:r>
    </w:p>
    <w:p w14:paraId="5392F550" w14:textId="77777777" w:rsidR="005B4DC5" w:rsidRPr="001A523A" w:rsidRDefault="005B4DC5" w:rsidP="00C26C3D">
      <w:pPr>
        <w:pStyle w:val="ac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523A">
        <w:rPr>
          <w:rFonts w:ascii="Times New Roman" w:hAnsi="Times New Roman" w:cs="Times New Roman"/>
          <w:sz w:val="24"/>
          <w:szCs w:val="24"/>
        </w:rPr>
        <w:t>оно  способствует  возникновению  у</w:t>
      </w:r>
      <w:r w:rsidR="001A523A" w:rsidRPr="001A523A">
        <w:rPr>
          <w:rFonts w:ascii="Times New Roman" w:hAnsi="Times New Roman" w:cs="Times New Roman"/>
          <w:sz w:val="24"/>
          <w:szCs w:val="24"/>
        </w:rPr>
        <w:t xml:space="preserve">  ребенка  потребности  в  само</w:t>
      </w:r>
      <w:r w:rsidRPr="001A523A">
        <w:rPr>
          <w:rFonts w:ascii="Times New Roman" w:hAnsi="Times New Roman" w:cs="Times New Roman"/>
          <w:sz w:val="24"/>
          <w:szCs w:val="24"/>
        </w:rPr>
        <w:t xml:space="preserve">развитии; </w:t>
      </w:r>
    </w:p>
    <w:p w14:paraId="47D9F1AD" w14:textId="77777777" w:rsidR="005B4DC5" w:rsidRPr="00377CB4" w:rsidRDefault="005B4DC5" w:rsidP="00C26C3D">
      <w:pPr>
        <w:pStyle w:val="ac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формирует у него готовность и привычку к творческой деятельности; </w:t>
      </w:r>
    </w:p>
    <w:p w14:paraId="0F195E1B" w14:textId="77777777" w:rsidR="005B4DC5" w:rsidRPr="001A523A" w:rsidRDefault="005B4DC5" w:rsidP="00C26C3D">
      <w:pPr>
        <w:pStyle w:val="ac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523A">
        <w:rPr>
          <w:rFonts w:ascii="Times New Roman" w:hAnsi="Times New Roman" w:cs="Times New Roman"/>
          <w:sz w:val="24"/>
          <w:szCs w:val="24"/>
        </w:rPr>
        <w:t xml:space="preserve">повышает  его  собственную  самооценку  и  его  статус  в  глазах сверстников, педагогов, родителей. </w:t>
      </w:r>
    </w:p>
    <w:p w14:paraId="5B3BE6A2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Занятость  учащихся  во  внеурочное  время  содействует  укреплению самодисциплины, развитию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самоорганизованности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и самоконтр</w:t>
      </w:r>
      <w:r w:rsidR="00F26F7E">
        <w:rPr>
          <w:rFonts w:ascii="Times New Roman" w:hAnsi="Times New Roman" w:cs="Times New Roman"/>
          <w:sz w:val="24"/>
          <w:szCs w:val="24"/>
        </w:rPr>
        <w:t>оля школьни</w:t>
      </w:r>
      <w:r w:rsidRPr="00377CB4">
        <w:rPr>
          <w:rFonts w:ascii="Times New Roman" w:hAnsi="Times New Roman" w:cs="Times New Roman"/>
          <w:sz w:val="24"/>
          <w:szCs w:val="24"/>
        </w:rPr>
        <w:t>ков,  появлению  навыков  содержательного  проведения  досуга,  позволяет формировать у детей практические навыки здорового образа жизни, умение противостоять негативному воздействию</w:t>
      </w:r>
      <w:r w:rsidR="00F26F7E">
        <w:rPr>
          <w:rFonts w:ascii="Times New Roman" w:hAnsi="Times New Roman" w:cs="Times New Roman"/>
          <w:sz w:val="24"/>
          <w:szCs w:val="24"/>
        </w:rPr>
        <w:t xml:space="preserve"> окружающей среды. Массовое уча</w:t>
      </w:r>
      <w:r w:rsidRPr="00377CB4">
        <w:rPr>
          <w:rFonts w:ascii="Times New Roman" w:hAnsi="Times New Roman" w:cs="Times New Roman"/>
          <w:sz w:val="24"/>
          <w:szCs w:val="24"/>
        </w:rPr>
        <w:t>стие детей в досуговых программах спосо</w:t>
      </w:r>
      <w:r w:rsidR="00F26F7E">
        <w:rPr>
          <w:rFonts w:ascii="Times New Roman" w:hAnsi="Times New Roman" w:cs="Times New Roman"/>
          <w:sz w:val="24"/>
          <w:szCs w:val="24"/>
        </w:rPr>
        <w:t>бствует сплочению школьного кол</w:t>
      </w:r>
      <w:r w:rsidRPr="00377CB4">
        <w:rPr>
          <w:rFonts w:ascii="Times New Roman" w:hAnsi="Times New Roman" w:cs="Times New Roman"/>
          <w:sz w:val="24"/>
          <w:szCs w:val="24"/>
        </w:rPr>
        <w:t>лектива,  укреплению  традиций  школы,  ут</w:t>
      </w:r>
      <w:r w:rsidR="003236B1" w:rsidRPr="00377CB4">
        <w:rPr>
          <w:rFonts w:ascii="Times New Roman" w:hAnsi="Times New Roman" w:cs="Times New Roman"/>
          <w:sz w:val="24"/>
          <w:szCs w:val="24"/>
        </w:rPr>
        <w:t>верждению  благоприятного  соци</w:t>
      </w:r>
      <w:r w:rsidRPr="00377CB4">
        <w:rPr>
          <w:rFonts w:ascii="Times New Roman" w:hAnsi="Times New Roman" w:cs="Times New Roman"/>
          <w:sz w:val="24"/>
          <w:szCs w:val="24"/>
        </w:rPr>
        <w:t>ально-психологического климата в ней. Развитие  системы  дополнительного</w:t>
      </w:r>
      <w:r w:rsidR="00F26F7E">
        <w:rPr>
          <w:rFonts w:ascii="Times New Roman" w:hAnsi="Times New Roman" w:cs="Times New Roman"/>
          <w:sz w:val="24"/>
          <w:szCs w:val="24"/>
        </w:rPr>
        <w:t xml:space="preserve">  образования  создает  дополни</w:t>
      </w:r>
      <w:r w:rsidRPr="00377CB4">
        <w:rPr>
          <w:rFonts w:ascii="Times New Roman" w:hAnsi="Times New Roman" w:cs="Times New Roman"/>
          <w:sz w:val="24"/>
          <w:szCs w:val="24"/>
        </w:rPr>
        <w:t>тельные условия для формирования комм</w:t>
      </w:r>
      <w:r w:rsidR="00F26F7E">
        <w:rPr>
          <w:rFonts w:ascii="Times New Roman" w:hAnsi="Times New Roman" w:cs="Times New Roman"/>
          <w:sz w:val="24"/>
          <w:szCs w:val="24"/>
        </w:rPr>
        <w:t>уникативной, информационной, со</w:t>
      </w:r>
      <w:r w:rsidRPr="00377CB4">
        <w:rPr>
          <w:rFonts w:ascii="Times New Roman" w:hAnsi="Times New Roman" w:cs="Times New Roman"/>
          <w:sz w:val="24"/>
          <w:szCs w:val="24"/>
        </w:rPr>
        <w:t xml:space="preserve">циальной компетентностей. </w:t>
      </w:r>
    </w:p>
    <w:p w14:paraId="240BB0DE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Дополнительное  образование  детей  обладает  следующими  важными особенностями: </w:t>
      </w:r>
    </w:p>
    <w:p w14:paraId="6F8CEA38" w14:textId="77777777" w:rsidR="005B4DC5" w:rsidRPr="00F26F7E" w:rsidRDefault="005B4DC5" w:rsidP="00C26C3D">
      <w:pPr>
        <w:pStyle w:val="ac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F7E">
        <w:rPr>
          <w:rFonts w:ascii="Times New Roman" w:hAnsi="Times New Roman" w:cs="Times New Roman"/>
          <w:sz w:val="24"/>
          <w:szCs w:val="24"/>
        </w:rPr>
        <w:t>оно  не  является  обязательным,  что  выражается  в  добровольности посещения  и  свободе  выбора  детьми</w:t>
      </w:r>
      <w:r w:rsidR="003236B1" w:rsidRPr="00F26F7E">
        <w:rPr>
          <w:rFonts w:ascii="Times New Roman" w:hAnsi="Times New Roman" w:cs="Times New Roman"/>
          <w:sz w:val="24"/>
          <w:szCs w:val="24"/>
        </w:rPr>
        <w:t xml:space="preserve">  образовательных  учреждений </w:t>
      </w:r>
      <w:r w:rsidRPr="00F26F7E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и дополнительных образовательных программ, исходя из индивидуальных особенностей; </w:t>
      </w:r>
    </w:p>
    <w:p w14:paraId="0C0261AE" w14:textId="77777777" w:rsidR="005B4DC5" w:rsidRPr="00377CB4" w:rsidRDefault="005B4DC5" w:rsidP="00C26C3D">
      <w:pPr>
        <w:pStyle w:val="ac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процесс  воспитания  и  образования  построен  на  учете  способностей, интересов  и  потребностей  детей,  что  способствует  их  самопознанию, самовыражению и самореализации; </w:t>
      </w:r>
    </w:p>
    <w:p w14:paraId="526A0316" w14:textId="77777777" w:rsidR="005B4DC5" w:rsidRPr="00F26F7E" w:rsidRDefault="005B4DC5" w:rsidP="00C26C3D">
      <w:pPr>
        <w:pStyle w:val="ac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F7E">
        <w:rPr>
          <w:rFonts w:ascii="Times New Roman" w:hAnsi="Times New Roman" w:cs="Times New Roman"/>
          <w:sz w:val="24"/>
          <w:szCs w:val="24"/>
        </w:rPr>
        <w:t xml:space="preserve">преобладает «диалоговый характер межличностных отношений между педагогом и воспитанником»; </w:t>
      </w:r>
    </w:p>
    <w:p w14:paraId="480549A5" w14:textId="77777777" w:rsidR="005B4DC5" w:rsidRPr="00F26F7E" w:rsidRDefault="005B4DC5" w:rsidP="00C26C3D">
      <w:pPr>
        <w:pStyle w:val="ac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F7E">
        <w:rPr>
          <w:rFonts w:ascii="Times New Roman" w:hAnsi="Times New Roman" w:cs="Times New Roman"/>
          <w:sz w:val="24"/>
          <w:szCs w:val="24"/>
        </w:rPr>
        <w:lastRenderedPageBreak/>
        <w:t xml:space="preserve">дополнительное  образование  имеет  практико-ориентированный характер образовательного процесса, позволяющего его </w:t>
      </w:r>
      <w:proofErr w:type="spellStart"/>
      <w:r w:rsidRPr="00F26F7E">
        <w:rPr>
          <w:rFonts w:ascii="Times New Roman" w:hAnsi="Times New Roman" w:cs="Times New Roman"/>
          <w:sz w:val="24"/>
          <w:szCs w:val="24"/>
        </w:rPr>
        <w:t>профилизации</w:t>
      </w:r>
      <w:proofErr w:type="spellEnd"/>
      <w:r w:rsidRPr="00F26F7E">
        <w:rPr>
          <w:rFonts w:ascii="Times New Roman" w:hAnsi="Times New Roman" w:cs="Times New Roman"/>
          <w:sz w:val="24"/>
          <w:szCs w:val="24"/>
        </w:rPr>
        <w:t xml:space="preserve">, либо профессионализации. </w:t>
      </w:r>
    </w:p>
    <w:p w14:paraId="0DE712F0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Так как художественно</w:t>
      </w:r>
      <w:r w:rsidR="00072CC0">
        <w:rPr>
          <w:rFonts w:ascii="Times New Roman" w:hAnsi="Times New Roman" w:cs="Times New Roman"/>
          <w:sz w:val="24"/>
          <w:szCs w:val="24"/>
        </w:rPr>
        <w:t>е</w:t>
      </w:r>
      <w:r w:rsidR="00F26F7E">
        <w:rPr>
          <w:rFonts w:ascii="Times New Roman" w:hAnsi="Times New Roman" w:cs="Times New Roman"/>
          <w:sz w:val="24"/>
          <w:szCs w:val="24"/>
        </w:rPr>
        <w:t xml:space="preserve"> направление в системе дополни</w:t>
      </w:r>
      <w:r w:rsidRPr="00377CB4">
        <w:rPr>
          <w:rFonts w:ascii="Times New Roman" w:hAnsi="Times New Roman" w:cs="Times New Roman"/>
          <w:sz w:val="24"/>
          <w:szCs w:val="24"/>
        </w:rPr>
        <w:t>тельного образования детей являе</w:t>
      </w:r>
      <w:r w:rsidR="009529FE">
        <w:rPr>
          <w:rFonts w:ascii="Times New Roman" w:hAnsi="Times New Roman" w:cs="Times New Roman"/>
          <w:sz w:val="24"/>
          <w:szCs w:val="24"/>
        </w:rPr>
        <w:t>тся массовым, его основная цель</w:t>
      </w:r>
      <w:r w:rsidR="0086757A" w:rsidRPr="00377CB4">
        <w:rPr>
          <w:rFonts w:ascii="Times New Roman" w:hAnsi="Times New Roman" w:cs="Times New Roman"/>
          <w:sz w:val="24"/>
          <w:szCs w:val="24"/>
        </w:rPr>
        <w:t>:</w:t>
      </w:r>
      <w:r w:rsidR="009529FE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 xml:space="preserve">не  формирование  музыканта,  танцора,  художника  и  т.д.,  а  воспитание личности,  осуществляемое  средствами  искусства.  </w:t>
      </w:r>
      <w:r w:rsidR="00F26F7E" w:rsidRPr="00377CB4">
        <w:rPr>
          <w:rFonts w:ascii="Times New Roman" w:hAnsi="Times New Roman" w:cs="Times New Roman"/>
          <w:sz w:val="24"/>
          <w:szCs w:val="24"/>
        </w:rPr>
        <w:t>Педагог,</w:t>
      </w:r>
      <w:r w:rsidRPr="00377CB4">
        <w:rPr>
          <w:rFonts w:ascii="Times New Roman" w:hAnsi="Times New Roman" w:cs="Times New Roman"/>
          <w:sz w:val="24"/>
          <w:szCs w:val="24"/>
        </w:rPr>
        <w:t xml:space="preserve"> вводя в нее детей и подростков, может создать более благоприятные условия для обогащения их внутреннего мира, пр</w:t>
      </w:r>
      <w:r w:rsidR="00E216B3" w:rsidRPr="00377CB4">
        <w:rPr>
          <w:rFonts w:ascii="Times New Roman" w:hAnsi="Times New Roman" w:cs="Times New Roman"/>
          <w:sz w:val="24"/>
          <w:szCs w:val="24"/>
        </w:rPr>
        <w:t>иобщения к ценностям отечествен</w:t>
      </w:r>
      <w:r w:rsidRPr="00377CB4">
        <w:rPr>
          <w:rFonts w:ascii="Times New Roman" w:hAnsi="Times New Roman" w:cs="Times New Roman"/>
          <w:sz w:val="24"/>
          <w:szCs w:val="24"/>
        </w:rPr>
        <w:t>ной и мировой художественной культур</w:t>
      </w:r>
      <w:r w:rsidR="00E216B3" w:rsidRPr="00377CB4">
        <w:rPr>
          <w:rFonts w:ascii="Times New Roman" w:hAnsi="Times New Roman" w:cs="Times New Roman"/>
          <w:sz w:val="24"/>
          <w:szCs w:val="24"/>
        </w:rPr>
        <w:t>ы, формирования духовных и нрав</w:t>
      </w:r>
      <w:r w:rsidRPr="00377CB4">
        <w:rPr>
          <w:rFonts w:ascii="Times New Roman" w:hAnsi="Times New Roman" w:cs="Times New Roman"/>
          <w:sz w:val="24"/>
          <w:szCs w:val="24"/>
        </w:rPr>
        <w:t>ственных качеств. Познавательные возмо</w:t>
      </w:r>
      <w:r w:rsidR="00E216B3" w:rsidRPr="00377CB4">
        <w:rPr>
          <w:rFonts w:ascii="Times New Roman" w:hAnsi="Times New Roman" w:cs="Times New Roman"/>
          <w:sz w:val="24"/>
          <w:szCs w:val="24"/>
        </w:rPr>
        <w:t>жности различных направлений ху</w:t>
      </w:r>
      <w:r w:rsidRPr="00377CB4">
        <w:rPr>
          <w:rFonts w:ascii="Times New Roman" w:hAnsi="Times New Roman" w:cs="Times New Roman"/>
          <w:sz w:val="24"/>
          <w:szCs w:val="24"/>
        </w:rPr>
        <w:t>дожественно</w:t>
      </w:r>
      <w:r w:rsidR="003236B1"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>-</w:t>
      </w:r>
      <w:r w:rsidR="003236B1"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 xml:space="preserve">эстетической  деятельности  делают  совместные  с  педагогом творческие занятия особенно эффективными для развития личности. </w:t>
      </w:r>
      <w:r w:rsidR="00E216B3"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>Комплектование  объединений  по  инт</w:t>
      </w:r>
      <w:r w:rsidR="003236B1" w:rsidRPr="00377CB4">
        <w:rPr>
          <w:rFonts w:ascii="Times New Roman" w:hAnsi="Times New Roman" w:cs="Times New Roman"/>
          <w:sz w:val="24"/>
          <w:szCs w:val="24"/>
        </w:rPr>
        <w:t>ересам  организуется  на  добро</w:t>
      </w:r>
      <w:r w:rsidRPr="00377CB4">
        <w:rPr>
          <w:rFonts w:ascii="Times New Roman" w:hAnsi="Times New Roman" w:cs="Times New Roman"/>
          <w:sz w:val="24"/>
          <w:szCs w:val="24"/>
        </w:rPr>
        <w:t xml:space="preserve">вольной основе (детей, родителей, педагогов), с учетом социального заказа. </w:t>
      </w:r>
    </w:p>
    <w:p w14:paraId="74CE4C6A" w14:textId="77777777" w:rsidR="005B4DC5" w:rsidRPr="00377CB4" w:rsidRDefault="003236B1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 МБОУ Спиридоновобудской ООШ </w:t>
      </w:r>
      <w:r w:rsidR="005B4DC5" w:rsidRPr="00377CB4">
        <w:rPr>
          <w:rFonts w:ascii="Times New Roman" w:hAnsi="Times New Roman" w:cs="Times New Roman"/>
          <w:sz w:val="24"/>
          <w:szCs w:val="24"/>
        </w:rPr>
        <w:t>дополнительное образование осуществляется в рамках дополнительных общеобразователь</w:t>
      </w:r>
      <w:r w:rsidR="00777FE4" w:rsidRPr="00377CB4">
        <w:rPr>
          <w:rFonts w:ascii="Times New Roman" w:hAnsi="Times New Roman" w:cs="Times New Roman"/>
          <w:sz w:val="24"/>
          <w:szCs w:val="24"/>
        </w:rPr>
        <w:t>ных программ,</w:t>
      </w:r>
      <w:r w:rsidR="005B4DC5" w:rsidRPr="00377CB4">
        <w:rPr>
          <w:rFonts w:ascii="Times New Roman" w:hAnsi="Times New Roman" w:cs="Times New Roman"/>
          <w:sz w:val="24"/>
          <w:szCs w:val="24"/>
        </w:rPr>
        <w:t xml:space="preserve"> общеразви</w:t>
      </w:r>
      <w:r w:rsidR="00777FE4" w:rsidRPr="00377CB4">
        <w:rPr>
          <w:rFonts w:ascii="Times New Roman" w:hAnsi="Times New Roman" w:cs="Times New Roman"/>
          <w:sz w:val="24"/>
          <w:szCs w:val="24"/>
        </w:rPr>
        <w:t xml:space="preserve">вающих. </w:t>
      </w:r>
      <w:r w:rsidR="005B4DC5" w:rsidRPr="00377CB4">
        <w:rPr>
          <w:rFonts w:ascii="Times New Roman" w:hAnsi="Times New Roman" w:cs="Times New Roman"/>
          <w:sz w:val="24"/>
          <w:szCs w:val="24"/>
        </w:rPr>
        <w:t xml:space="preserve">В  настоящее  время дополнительное  образование  детей  в  </w:t>
      </w:r>
      <w:r w:rsidR="00777FE4" w:rsidRPr="00377CB4">
        <w:rPr>
          <w:rFonts w:ascii="Times New Roman" w:hAnsi="Times New Roman" w:cs="Times New Roman"/>
          <w:sz w:val="24"/>
          <w:szCs w:val="24"/>
        </w:rPr>
        <w:t>МБОУ Спиридоновобудской ООШ</w:t>
      </w:r>
      <w:r w:rsidR="005B4DC5" w:rsidRPr="00377CB4">
        <w:rPr>
          <w:rFonts w:ascii="Times New Roman" w:hAnsi="Times New Roman" w:cs="Times New Roman"/>
          <w:sz w:val="24"/>
          <w:szCs w:val="24"/>
        </w:rPr>
        <w:t xml:space="preserve">  представлено целым рядом направлений</w:t>
      </w:r>
      <w:r w:rsidR="0086757A" w:rsidRPr="00377CB4">
        <w:rPr>
          <w:rFonts w:ascii="Times New Roman" w:hAnsi="Times New Roman" w:cs="Times New Roman"/>
          <w:sz w:val="24"/>
          <w:szCs w:val="24"/>
        </w:rPr>
        <w:t>:</w:t>
      </w:r>
      <w:r w:rsidR="005B4DC5" w:rsidRPr="00377C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2956666F" w14:textId="77777777" w:rsidR="00072CC0" w:rsidRDefault="00072CC0" w:rsidP="00C26C3D">
      <w:pPr>
        <w:spacing w:after="0" w:line="360" w:lineRule="auto"/>
        <w:ind w:right="21"/>
        <w:rPr>
          <w:rFonts w:ascii="Times New Roman" w:hAnsi="Times New Roman" w:cs="Times New Roman"/>
          <w:sz w:val="24"/>
          <w:szCs w:val="28"/>
        </w:rPr>
      </w:pPr>
      <w:r>
        <w:rPr>
          <w:sz w:val="24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турис</w:t>
      </w:r>
      <w:r w:rsidR="00F32A5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ко</w:t>
      </w:r>
      <w:proofErr w:type="spellEnd"/>
      <w:r w:rsidR="00F32A5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</w:t>
      </w:r>
      <w:r w:rsidR="00F32A5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краеведческое;</w:t>
      </w:r>
    </w:p>
    <w:p w14:paraId="72A487C3" w14:textId="77777777" w:rsidR="00072CC0" w:rsidRDefault="00072CC0" w:rsidP="00C26C3D">
      <w:pPr>
        <w:spacing w:after="0" w:line="360" w:lineRule="auto"/>
        <w:ind w:right="2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 физкультурно-спортивное;</w:t>
      </w:r>
    </w:p>
    <w:p w14:paraId="2CF94312" w14:textId="77777777" w:rsidR="00072CC0" w:rsidRDefault="00072CC0" w:rsidP="00C26C3D">
      <w:pPr>
        <w:spacing w:after="0" w:line="360" w:lineRule="auto"/>
        <w:ind w:right="2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 естественнонаучное;</w:t>
      </w:r>
    </w:p>
    <w:p w14:paraId="718ECD7F" w14:textId="77777777" w:rsidR="00072CC0" w:rsidRDefault="00072CC0" w:rsidP="00C26C3D">
      <w:pPr>
        <w:spacing w:after="0" w:line="360" w:lineRule="auto"/>
        <w:ind w:right="2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 художественное;</w:t>
      </w:r>
    </w:p>
    <w:p w14:paraId="0E6E77AD" w14:textId="77777777" w:rsidR="00072CC0" w:rsidRDefault="0002442D" w:rsidP="00C26C3D">
      <w:pPr>
        <w:spacing w:after="0" w:line="360" w:lineRule="auto"/>
        <w:ind w:right="2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 техническое;</w:t>
      </w:r>
    </w:p>
    <w:p w14:paraId="3EF1E91C" w14:textId="77777777" w:rsidR="0002442D" w:rsidRDefault="0002442D" w:rsidP="00C26C3D">
      <w:pPr>
        <w:spacing w:after="0" w:line="360" w:lineRule="auto"/>
        <w:ind w:right="2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 социально-гуманитарное.</w:t>
      </w:r>
    </w:p>
    <w:p w14:paraId="6188B907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По функциональному предназначению: </w:t>
      </w:r>
    </w:p>
    <w:p w14:paraId="552F23EC" w14:textId="77777777" w:rsidR="005B4DC5" w:rsidRPr="00377CB4" w:rsidRDefault="005B4DC5" w:rsidP="00C26C3D">
      <w:pPr>
        <w:pStyle w:val="ac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досуговые; </w:t>
      </w:r>
    </w:p>
    <w:p w14:paraId="0C820189" w14:textId="77777777" w:rsidR="005B4DC5" w:rsidRPr="00377CB4" w:rsidRDefault="005B4DC5" w:rsidP="00C26C3D">
      <w:pPr>
        <w:pStyle w:val="ac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учебно-познавательные; </w:t>
      </w:r>
    </w:p>
    <w:p w14:paraId="72818E5A" w14:textId="77777777" w:rsidR="005B4DC5" w:rsidRPr="00377CB4" w:rsidRDefault="005B4DC5" w:rsidP="00C26C3D">
      <w:pPr>
        <w:pStyle w:val="ac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общекультурные. </w:t>
      </w:r>
    </w:p>
    <w:p w14:paraId="6F3F0BA1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По форме организации: </w:t>
      </w:r>
    </w:p>
    <w:p w14:paraId="60ADFFEB" w14:textId="77777777" w:rsidR="005B4DC5" w:rsidRPr="00377CB4" w:rsidRDefault="005B4DC5" w:rsidP="00C26C3D">
      <w:pPr>
        <w:pStyle w:val="ac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групповые; </w:t>
      </w:r>
    </w:p>
    <w:p w14:paraId="0E3FD1E3" w14:textId="77777777" w:rsidR="004C1B2D" w:rsidRPr="00377CB4" w:rsidRDefault="005B4DC5" w:rsidP="00C26C3D">
      <w:pPr>
        <w:pStyle w:val="ac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кружковые (объединения)</w:t>
      </w:r>
      <w:r w:rsidR="004C1B2D" w:rsidRPr="00377CB4">
        <w:rPr>
          <w:rFonts w:ascii="Times New Roman" w:hAnsi="Times New Roman" w:cs="Times New Roman"/>
          <w:sz w:val="24"/>
          <w:szCs w:val="24"/>
        </w:rPr>
        <w:t>;</w:t>
      </w:r>
    </w:p>
    <w:p w14:paraId="41639A14" w14:textId="77777777" w:rsidR="004C1B2D" w:rsidRPr="00377CB4" w:rsidRDefault="004C1B2D" w:rsidP="00C26C3D">
      <w:pPr>
        <w:pStyle w:val="ac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секции</w:t>
      </w:r>
    </w:p>
    <w:p w14:paraId="251AB5FA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По времени реализации: </w:t>
      </w:r>
    </w:p>
    <w:p w14:paraId="0CC400F4" w14:textId="77777777" w:rsidR="005B4DC5" w:rsidRPr="00377CB4" w:rsidRDefault="005B4DC5" w:rsidP="00C26C3D">
      <w:pPr>
        <w:pStyle w:val="ac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годичные; </w:t>
      </w:r>
    </w:p>
    <w:p w14:paraId="56654EE8" w14:textId="77777777" w:rsidR="005B4DC5" w:rsidRPr="00F26F7E" w:rsidRDefault="005B4DC5" w:rsidP="00C26C3D">
      <w:pPr>
        <w:pStyle w:val="ac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F7E">
        <w:rPr>
          <w:rFonts w:ascii="Times New Roman" w:hAnsi="Times New Roman" w:cs="Times New Roman"/>
          <w:sz w:val="24"/>
          <w:szCs w:val="24"/>
        </w:rPr>
        <w:t xml:space="preserve">длительной подготовки. </w:t>
      </w:r>
    </w:p>
    <w:p w14:paraId="0790F1F3" w14:textId="77777777" w:rsidR="005B4DC5" w:rsidRDefault="005B4DC5" w:rsidP="00C26C3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lastRenderedPageBreak/>
        <w:t>2.2 Планируемые результаты осв</w:t>
      </w:r>
      <w:r w:rsidR="00AC5FB2" w:rsidRPr="00377CB4">
        <w:rPr>
          <w:rFonts w:ascii="Times New Roman" w:hAnsi="Times New Roman" w:cs="Times New Roman"/>
          <w:b/>
          <w:sz w:val="24"/>
          <w:szCs w:val="24"/>
        </w:rPr>
        <w:t xml:space="preserve">оения образовательной программы </w:t>
      </w:r>
      <w:r w:rsidRPr="00377CB4">
        <w:rPr>
          <w:rFonts w:ascii="Times New Roman" w:hAnsi="Times New Roman" w:cs="Times New Roman"/>
          <w:b/>
          <w:sz w:val="24"/>
          <w:szCs w:val="24"/>
        </w:rPr>
        <w:t xml:space="preserve">дополнительного образования детей и взрослых </w:t>
      </w:r>
    </w:p>
    <w:p w14:paraId="5E9EBEAF" w14:textId="77777777" w:rsidR="00F26F7E" w:rsidRDefault="00C267B2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7B2">
        <w:rPr>
          <w:rFonts w:ascii="Times New Roman" w:hAnsi="Times New Roman" w:cs="Times New Roman"/>
          <w:sz w:val="24"/>
          <w:szCs w:val="24"/>
        </w:rPr>
        <w:t>Направления дополнительного образования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0B061D63" w14:textId="77777777" w:rsidR="00901DF4" w:rsidRDefault="005B41DD" w:rsidP="00C26C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B55B45" wp14:editId="187B3139">
            <wp:extent cx="6172200" cy="3200400"/>
            <wp:effectExtent l="0" t="0" r="0" b="190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04A22254" w14:textId="77777777" w:rsidR="00664921" w:rsidRDefault="00664921" w:rsidP="00C26C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Приведенные  ниже  краткие  описания  основ</w:t>
      </w:r>
      <w:r w:rsidR="0002442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ных  групп  программ  по всем  6</w:t>
      </w:r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-ми  направленностям  дополнительного  образования</w:t>
      </w:r>
      <w:r w:rsidR="00747F2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:</w:t>
      </w:r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14:paraId="5B0BAF4E" w14:textId="77777777" w:rsidR="00ED3D07" w:rsidRPr="00664921" w:rsidRDefault="00ED3D07" w:rsidP="00C26C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Программы технической направленности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  системе дополнительного  образования  ориентированы  </w:t>
      </w:r>
      <w:r w:rsidRPr="00ED3D07">
        <w:rPr>
          <w:rFonts w:ascii="Times New Roman" w:hAnsi="Times New Roman" w:cs="Times New Roman"/>
          <w:sz w:val="24"/>
          <w:szCs w:val="24"/>
          <w:shd w:val="clear" w:color="auto" w:fill="FFFFFF"/>
        </w:rPr>
        <w:t>на развитие технических и творческих способностей и умений учащихся, организацию научно-исследовательской деятельности, профессионального самоопределения учащихся. Научно-техническая направленность включает следующие группы программ: техническое конструирование, моделирование и макетирование (</w:t>
      </w:r>
      <w:proofErr w:type="spellStart"/>
      <w:r w:rsidRPr="00ED3D07">
        <w:rPr>
          <w:rFonts w:ascii="Times New Roman" w:hAnsi="Times New Roman" w:cs="Times New Roman"/>
          <w:sz w:val="24"/>
          <w:szCs w:val="24"/>
          <w:shd w:val="clear" w:color="auto" w:fill="FFFFFF"/>
        </w:rPr>
        <w:t>лего</w:t>
      </w:r>
      <w:proofErr w:type="spellEnd"/>
      <w:r w:rsidRPr="00ED3D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-конструирование и моделирование, робототехника, авиа, </w:t>
      </w:r>
      <w:proofErr w:type="spellStart"/>
      <w:r w:rsidRPr="00ED3D07">
        <w:rPr>
          <w:rFonts w:ascii="Times New Roman" w:hAnsi="Times New Roman" w:cs="Times New Roman"/>
          <w:sz w:val="24"/>
          <w:szCs w:val="24"/>
          <w:shd w:val="clear" w:color="auto" w:fill="FFFFFF"/>
        </w:rPr>
        <w:t>судо</w:t>
      </w:r>
      <w:proofErr w:type="spellEnd"/>
      <w:r w:rsidRPr="00ED3D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D3D07">
        <w:rPr>
          <w:rFonts w:ascii="Times New Roman" w:hAnsi="Times New Roman" w:cs="Times New Roman"/>
          <w:sz w:val="24"/>
          <w:szCs w:val="24"/>
          <w:shd w:val="clear" w:color="auto" w:fill="FFFFFF"/>
        </w:rPr>
        <w:t>ракето</w:t>
      </w:r>
      <w:proofErr w:type="spellEnd"/>
      <w:r w:rsidRPr="00ED3D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</w:t>
      </w:r>
      <w:proofErr w:type="spellStart"/>
      <w:r w:rsidRPr="00ED3D07">
        <w:rPr>
          <w:rFonts w:ascii="Times New Roman" w:hAnsi="Times New Roman" w:cs="Times New Roman"/>
          <w:sz w:val="24"/>
          <w:szCs w:val="24"/>
          <w:shd w:val="clear" w:color="auto" w:fill="FFFFFF"/>
        </w:rPr>
        <w:t>автомоделирование</w:t>
      </w:r>
      <w:proofErr w:type="spellEnd"/>
      <w:r w:rsidRPr="00ED3D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др.), производственные технологии (радиоэлектроника, технический дизайн, эргономика и др.), мультимедиа и IT-технологии (технологии киноискусства, </w:t>
      </w:r>
      <w:proofErr w:type="spellStart"/>
      <w:r w:rsidRPr="00ED3D07">
        <w:rPr>
          <w:rFonts w:ascii="Times New Roman" w:hAnsi="Times New Roman" w:cs="Times New Roman"/>
          <w:sz w:val="24"/>
          <w:szCs w:val="24"/>
          <w:shd w:val="clear" w:color="auto" w:fill="FFFFFF"/>
        </w:rPr>
        <w:t>фототехнологии</w:t>
      </w:r>
      <w:proofErr w:type="spellEnd"/>
      <w:r w:rsidRPr="00ED3D07">
        <w:rPr>
          <w:rFonts w:ascii="Times New Roman" w:hAnsi="Times New Roman" w:cs="Times New Roman"/>
          <w:sz w:val="24"/>
          <w:szCs w:val="24"/>
          <w:shd w:val="clear" w:color="auto" w:fill="FFFFFF"/>
        </w:rPr>
        <w:t>, программирование и WEB- дизайн и др.), техническое творчество и инновационное предпринимательство (инновационные бизнес технологии, проектная деятельность, исследовательская деятельность).</w:t>
      </w:r>
    </w:p>
    <w:p w14:paraId="6A51256A" w14:textId="77777777" w:rsidR="00664921" w:rsidRPr="00664921" w:rsidRDefault="00664921" w:rsidP="00C26C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47F2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Программы художественной направленности </w:t>
      </w:r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  системе дополнительного  образования  ориентированы  на  развитие  творческих способностей  детей  в  различных  областях  искусства  и  культуры,  передачу духовного  и  культурного  опыта  человечества,  воспитанию  творческой личности,  получению  учащимися  основ  будущего  профессионального образования.  Основной  целью  данного  направления  является:  раскрытие творческих  способностей  обучающихся,  нравственное  и  </w:t>
      </w:r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lastRenderedPageBreak/>
        <w:t xml:space="preserve">художественно-эстетическое  развитие  личности  ребёнка.  </w:t>
      </w:r>
      <w:proofErr w:type="gramStart"/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Художественная  направленность включает  следующие  группы  программ:  исполнительство  на  струнных, народных,  духовых,  клавишных,  ударных  инструментах,  оркестры  и ансамбли,  сольный  вокал,  хоровое  пение,  </w:t>
      </w:r>
      <w:proofErr w:type="spellStart"/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эстрадно</w:t>
      </w:r>
      <w:proofErr w:type="spellEnd"/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-джазовое  творчество, театральное  творчество,  цирковое  искусство,  хореографическое  искусство, художественное слово, литературное творчество, изобразительное искусство, декоративно-прикладное творчество, дизайн. </w:t>
      </w:r>
      <w:proofErr w:type="gramEnd"/>
    </w:p>
    <w:p w14:paraId="46154ACB" w14:textId="77777777" w:rsidR="00664921" w:rsidRPr="00664921" w:rsidRDefault="00664921" w:rsidP="00C26C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47F2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Программы естественнонаучной направленности </w:t>
      </w:r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  системе дополнительного  образования  ориентированы  на  развитие  познавательной активности,  самостоятельности,  любознательности,  на  дополнение  и углубление школьных программ по математике, физике, биологии, экологии, геоботанике,  химии,  способствует  формированию  интереса  </w:t>
      </w:r>
      <w:proofErr w:type="gramStart"/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</w:t>
      </w:r>
      <w:proofErr w:type="gramEnd"/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научно-</w:t>
      </w:r>
    </w:p>
    <w:p w14:paraId="39E32E2E" w14:textId="77777777" w:rsidR="00664921" w:rsidRPr="00664921" w:rsidRDefault="00664921" w:rsidP="00C26C3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исследовательской  деятельности  учащихся.  </w:t>
      </w:r>
      <w:proofErr w:type="gramStart"/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Естественнонаучная направленность  включает  следующие  группы  программ:  учебно-исследовательская деятельность и изучение за страницами учебников целого ряда  дисциплин:  астрономия,  математика,  химия,  физика,  информатика, геология, география, природоведение, медицина и др. </w:t>
      </w:r>
      <w:proofErr w:type="gramEnd"/>
    </w:p>
    <w:p w14:paraId="5B6F6BC8" w14:textId="77777777" w:rsidR="00664921" w:rsidRPr="00664921" w:rsidRDefault="00664921" w:rsidP="00C26C3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47F2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Программы социально-</w:t>
      </w:r>
      <w:r w:rsidR="00ED10D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гуманитарной</w:t>
      </w:r>
      <w:r w:rsidRPr="00747F2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направленности</w:t>
      </w:r>
      <w:r w:rsidR="00747F2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  системе дополнительного образования ориентированы на изучение психологических особенностей  личности,  познание  мотивов  своего  поведения,  изучение методик  самоконтроля,  формирование  личности  как  члена  коллектива,  а  в будущем  как  члена  общества,  изучение  межличностных  взаимоотношений, адаптацию  в  коллективе.  Социальное  самоопределение  детей  и  развитие детской  социальной  инициативы  является  на  современном  этапе  одной  из главных  задач  социально-педагогического  направления,  которая  актуальна, прежде  всего,  потому,  что  сейчас  на  передний  план  выходит  проблема воспитания  личности,  способной  действовать  универсально,  владеющей культурой  социального  самоопределения.  А  для  этого  важно  сформировать опыт  проживания  в  социальной  системе,  очертить  профессиональные перспективы.  Образовательные  программы  данной  направленности охватывают широкий возрастной диапазон и многофункциональны по своему назначению.  </w:t>
      </w:r>
    </w:p>
    <w:p w14:paraId="5C86C606" w14:textId="77777777" w:rsidR="00664921" w:rsidRPr="00664921" w:rsidRDefault="00664921" w:rsidP="00C26C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proofErr w:type="gramStart"/>
      <w:r w:rsidRPr="00ED3D0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Социально-</w:t>
      </w:r>
      <w:r w:rsidR="00E74EB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гуманитарная</w:t>
      </w:r>
      <w:r w:rsidRPr="00ED3D0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направленность</w:t>
      </w:r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включает  следующие группы  программ:  развитие  дошкольников  (социализация  и  общение, интеллектуальное  развитие,  логопедия,  художественно-эстетическое  и творческое развитие, подготовка к школе, социокультурная адаптация детей, в  том  числе  мигрантов  и  др.),  занятия  с  детьми  с  ОВЗ  (коррекция  и социокультурная  реабилитации  детей  с  ОВЗ,  инклюзия),  основы  медиа-информационных технологий, основы психологии, социологии, </w:t>
      </w:r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lastRenderedPageBreak/>
        <w:t xml:space="preserve">политологии и  права,  </w:t>
      </w:r>
      <w:proofErr w:type="spellStart"/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игротехники</w:t>
      </w:r>
      <w:proofErr w:type="spellEnd"/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и  игровое  конструирование,  профориентация  и предпрофессиональная подготовка. </w:t>
      </w:r>
      <w:proofErr w:type="gramEnd"/>
    </w:p>
    <w:p w14:paraId="3967C360" w14:textId="77777777" w:rsidR="00664921" w:rsidRPr="00664921" w:rsidRDefault="00664921" w:rsidP="00C26C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47F2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Программы  физкультурно-спортивной  направленности</w:t>
      </w:r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в  системе дополнительного  образования  ориентированы  на  физическое совершенствование  учащихся,  приобщение  их  к  здоровому  образу  жизни, воспитание  спортивного  резерва  нации.  </w:t>
      </w:r>
      <w:proofErr w:type="gramStart"/>
      <w:r w:rsidRPr="006649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Физкультурно-спортивная направленность  включает  следующие  группы  программ:  спортивная подготовка  (спортивная  акробатика,  бадминтон,  гандбол,  художественная гимнастика, плавание, хоккей, футбол, шашки, фехтование, различные виды борьбы  и  другие  виды  спорта),  общая  физическая  подготовка  и  лечебная физкультура  (фитнес-аэробика,  йога,  лечебная  физкультура,  ритмическая гимнастика и др.) </w:t>
      </w:r>
      <w:proofErr w:type="gramEnd"/>
    </w:p>
    <w:p w14:paraId="5CBF02A1" w14:textId="77777777" w:rsidR="00ED3D07" w:rsidRDefault="00ED3D07" w:rsidP="00C26C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Программы </w:t>
      </w:r>
      <w:proofErr w:type="spellStart"/>
      <w:r w:rsidR="0098072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туриско</w:t>
      </w:r>
      <w:proofErr w:type="spellEnd"/>
      <w:r w:rsidR="0098072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-краеведческой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направленности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  системе дополнительного  образования  ориентированы  </w:t>
      </w:r>
      <w:r w:rsidRPr="00ED3D07">
        <w:rPr>
          <w:rFonts w:ascii="Times New Roman" w:hAnsi="Times New Roman" w:cs="Times New Roman"/>
          <w:sz w:val="24"/>
          <w:szCs w:val="23"/>
          <w:shd w:val="clear" w:color="auto" w:fill="FFFFFF"/>
        </w:rPr>
        <w:t>на познание истории нашей Родины, судеб соотечественников, семейных родословных, являются источником социального, личностного и духовного развития учащихся. Туристско-краеведческая направленность включает следующие группы программ: пеший, горный, водный, вел</w:t>
      </w:r>
      <w:proofErr w:type="gramStart"/>
      <w:r w:rsidRPr="00ED3D07">
        <w:rPr>
          <w:rFonts w:ascii="Times New Roman" w:hAnsi="Times New Roman" w:cs="Times New Roman"/>
          <w:sz w:val="24"/>
          <w:szCs w:val="23"/>
          <w:shd w:val="clear" w:color="auto" w:fill="FFFFFF"/>
        </w:rPr>
        <w:t>о-</w:t>
      </w:r>
      <w:proofErr w:type="gramEnd"/>
      <w:r w:rsidRPr="00ED3D07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 и другие виды туризма, альпинизм, краеведение, музееведение и др</w:t>
      </w:r>
      <w:r w:rsidR="00D57805">
        <w:rPr>
          <w:rFonts w:ascii="Times New Roman" w:hAnsi="Times New Roman" w:cs="Times New Roman"/>
          <w:sz w:val="24"/>
          <w:szCs w:val="23"/>
          <w:shd w:val="clear" w:color="auto" w:fill="FFFFFF"/>
        </w:rPr>
        <w:t>.</w:t>
      </w:r>
    </w:p>
    <w:p w14:paraId="26D4C2A4" w14:textId="77777777" w:rsidR="00EE4739" w:rsidRDefault="00EE4739" w:rsidP="00C26C3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43073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Приведенные  ниже  краткие  описания  основ</w:t>
      </w:r>
      <w:r w:rsidR="00ED10D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ных  групп  программ  по всем  6</w:t>
      </w:r>
      <w:r w:rsidRPr="0043073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-и  направлениям внеурочной </w:t>
      </w:r>
      <w:r w:rsidR="00ED10D4">
        <w:rPr>
          <w:rFonts w:ascii="Times New Roman" w:hAnsi="Times New Roman"/>
          <w:sz w:val="24"/>
          <w:szCs w:val="24"/>
        </w:rPr>
        <w:t>деятельности</w:t>
      </w:r>
      <w:r w:rsidRPr="0043073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: </w:t>
      </w:r>
    </w:p>
    <w:p w14:paraId="4B3BD37C" w14:textId="77777777" w:rsidR="005E54E3" w:rsidRPr="00430739" w:rsidRDefault="005E54E3" w:rsidP="00C26C3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Таблица 1.</w:t>
      </w:r>
    </w:p>
    <w:p w14:paraId="512D27F1" w14:textId="77777777" w:rsidR="00ED10D4" w:rsidRDefault="00ED10D4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1C124D" wp14:editId="54F6EF76">
            <wp:extent cx="6292055" cy="3629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3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237F8" w14:textId="77777777" w:rsidR="00EE4739" w:rsidRDefault="00ED10D4" w:rsidP="00C26C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4D5364" wp14:editId="5184EEC8">
            <wp:extent cx="6286500" cy="822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4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C9451F" wp14:editId="0B6DA7A2">
            <wp:extent cx="6296025" cy="8601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4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C49E96" wp14:editId="7A04A4D3">
            <wp:extent cx="6296025" cy="7096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739" w:rsidRPr="00430739">
        <w:rPr>
          <w:rFonts w:ascii="Times New Roman" w:hAnsi="Times New Roman" w:cs="Times New Roman"/>
          <w:sz w:val="24"/>
          <w:szCs w:val="24"/>
        </w:rPr>
        <w:t>Приоритетными  направлениями  курсов внеурочно</w:t>
      </w:r>
      <w:r w:rsidR="005E54E3">
        <w:rPr>
          <w:rFonts w:ascii="Times New Roman" w:hAnsi="Times New Roman" w:cs="Times New Roman"/>
          <w:sz w:val="24"/>
          <w:szCs w:val="24"/>
        </w:rPr>
        <w:t>й деятельности  в  школе на 2023</w:t>
      </w:r>
      <w:r w:rsidR="00EE4739">
        <w:rPr>
          <w:rFonts w:ascii="Times New Roman" w:hAnsi="Times New Roman" w:cs="Times New Roman"/>
          <w:sz w:val="24"/>
          <w:szCs w:val="24"/>
        </w:rPr>
        <w:t>-202</w:t>
      </w:r>
      <w:r w:rsidR="005E54E3">
        <w:rPr>
          <w:rFonts w:ascii="Times New Roman" w:hAnsi="Times New Roman" w:cs="Times New Roman"/>
          <w:sz w:val="24"/>
          <w:szCs w:val="24"/>
        </w:rPr>
        <w:t>4</w:t>
      </w:r>
      <w:r w:rsidR="00EE4739" w:rsidRPr="00430739">
        <w:rPr>
          <w:rFonts w:ascii="Times New Roman" w:hAnsi="Times New Roman" w:cs="Times New Roman"/>
          <w:sz w:val="24"/>
          <w:szCs w:val="24"/>
        </w:rPr>
        <w:t xml:space="preserve"> учебный год  является: </w:t>
      </w:r>
    </w:p>
    <w:p w14:paraId="6F0A02C0" w14:textId="77777777" w:rsidR="005E54E3" w:rsidRPr="007129E4" w:rsidRDefault="005E54E3" w:rsidP="00C26C3D">
      <w:pPr>
        <w:pStyle w:val="Default"/>
        <w:numPr>
          <w:ilvl w:val="0"/>
          <w:numId w:val="31"/>
        </w:numPr>
        <w:spacing w:line="360" w:lineRule="auto"/>
        <w:ind w:left="0" w:hanging="11"/>
        <w:jc w:val="both"/>
        <w:rPr>
          <w:szCs w:val="28"/>
        </w:rPr>
      </w:pPr>
      <w:r w:rsidRPr="007129E4">
        <w:rPr>
          <w:szCs w:val="28"/>
        </w:rPr>
        <w:t xml:space="preserve">Информационно просветительские </w:t>
      </w:r>
      <w:r w:rsidR="005B7001" w:rsidRPr="007129E4">
        <w:rPr>
          <w:szCs w:val="28"/>
        </w:rPr>
        <w:t>занятия,</w:t>
      </w:r>
      <w:r w:rsidRPr="007129E4">
        <w:rPr>
          <w:szCs w:val="28"/>
        </w:rPr>
        <w:t xml:space="preserve"> направленные на формирование внутренней позиции личности школьника – «Разговоры о </w:t>
      </w:r>
      <w:proofErr w:type="gramStart"/>
      <w:r w:rsidRPr="007129E4">
        <w:rPr>
          <w:szCs w:val="28"/>
        </w:rPr>
        <w:t>важном</w:t>
      </w:r>
      <w:proofErr w:type="gramEnd"/>
      <w:r w:rsidRPr="007129E4">
        <w:rPr>
          <w:szCs w:val="28"/>
        </w:rPr>
        <w:t>» (1-9 классы);</w:t>
      </w:r>
    </w:p>
    <w:p w14:paraId="6E1881E6" w14:textId="77777777" w:rsidR="005E54E3" w:rsidRPr="007129E4" w:rsidRDefault="005E54E3" w:rsidP="00C26C3D">
      <w:pPr>
        <w:pStyle w:val="Default"/>
        <w:numPr>
          <w:ilvl w:val="0"/>
          <w:numId w:val="31"/>
        </w:numPr>
        <w:spacing w:line="360" w:lineRule="auto"/>
        <w:ind w:left="0" w:hanging="11"/>
        <w:jc w:val="both"/>
        <w:rPr>
          <w:szCs w:val="28"/>
        </w:rPr>
      </w:pPr>
      <w:r w:rsidRPr="007129E4">
        <w:rPr>
          <w:szCs w:val="28"/>
        </w:rPr>
        <w:t xml:space="preserve">Информационно просветительские Занятия, направленные на удовлетворение </w:t>
      </w:r>
      <w:proofErr w:type="spellStart"/>
      <w:r w:rsidRPr="007129E4">
        <w:rPr>
          <w:szCs w:val="28"/>
        </w:rPr>
        <w:t>профориентационных</w:t>
      </w:r>
      <w:proofErr w:type="spellEnd"/>
      <w:r w:rsidRPr="007129E4">
        <w:rPr>
          <w:szCs w:val="28"/>
        </w:rPr>
        <w:t xml:space="preserve"> интересов и потребностей обучающихся  - «Билет в будущее («Россия – моя горизонты»)» (6-9 классы);</w:t>
      </w:r>
    </w:p>
    <w:p w14:paraId="3D3C4207" w14:textId="77777777" w:rsidR="005E54E3" w:rsidRPr="007129E4" w:rsidRDefault="005E54E3" w:rsidP="00C26C3D">
      <w:pPr>
        <w:pStyle w:val="Default"/>
        <w:numPr>
          <w:ilvl w:val="0"/>
          <w:numId w:val="31"/>
        </w:numPr>
        <w:spacing w:line="360" w:lineRule="auto"/>
        <w:ind w:left="0" w:hanging="11"/>
        <w:jc w:val="both"/>
        <w:rPr>
          <w:szCs w:val="28"/>
        </w:rPr>
      </w:pPr>
      <w:r w:rsidRPr="007129E4">
        <w:rPr>
          <w:szCs w:val="28"/>
        </w:rPr>
        <w:lastRenderedPageBreak/>
        <w:t xml:space="preserve">Информационно просветительские </w:t>
      </w:r>
      <w:proofErr w:type="gramStart"/>
      <w:r w:rsidRPr="007129E4">
        <w:rPr>
          <w:szCs w:val="28"/>
        </w:rPr>
        <w:t>занятия</w:t>
      </w:r>
      <w:proofErr w:type="gramEnd"/>
      <w:r w:rsidRPr="007129E4">
        <w:rPr>
          <w:szCs w:val="28"/>
        </w:rPr>
        <w:t xml:space="preserve"> направленные на формирование функциональной грамотности  - «Функциональная грамотность» (1-4 классы)</w:t>
      </w:r>
      <w:r w:rsidR="005B7001" w:rsidRPr="007129E4">
        <w:rPr>
          <w:szCs w:val="28"/>
        </w:rPr>
        <w:t xml:space="preserve">, </w:t>
      </w:r>
      <w:r w:rsidRPr="007129E4">
        <w:rPr>
          <w:szCs w:val="28"/>
        </w:rPr>
        <w:t>«Финансовая грамотность» (6 класс);</w:t>
      </w:r>
    </w:p>
    <w:p w14:paraId="4BBDC88E" w14:textId="3A57A845" w:rsidR="005E54E3" w:rsidRPr="007129E4" w:rsidRDefault="005E54E3" w:rsidP="00C26C3D">
      <w:pPr>
        <w:pStyle w:val="ac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0" w:hanging="1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7129E4">
        <w:rPr>
          <w:rFonts w:ascii="Times New Roman" w:hAnsi="Times New Roman" w:cs="Times New Roman"/>
          <w:color w:val="000000"/>
          <w:sz w:val="24"/>
          <w:szCs w:val="28"/>
        </w:rPr>
        <w:t xml:space="preserve">Занятия, </w:t>
      </w:r>
      <w:r w:rsidR="005B7001" w:rsidRPr="007129E4">
        <w:rPr>
          <w:rFonts w:ascii="Times New Roman" w:hAnsi="Times New Roman" w:cs="Times New Roman"/>
          <w:color w:val="000000"/>
          <w:sz w:val="24"/>
          <w:szCs w:val="28"/>
        </w:rPr>
        <w:t xml:space="preserve">связанные с реализацией особых интеллектуальных и социокультурных потребностей обучающихся </w:t>
      </w:r>
      <w:r w:rsidR="00DF111B">
        <w:rPr>
          <w:rFonts w:ascii="Times New Roman" w:hAnsi="Times New Roman" w:cs="Times New Roman"/>
          <w:color w:val="000000"/>
          <w:sz w:val="24"/>
          <w:szCs w:val="28"/>
        </w:rPr>
        <w:t xml:space="preserve">– </w:t>
      </w:r>
      <w:r w:rsidR="00017436" w:rsidRPr="00DF111B">
        <w:rPr>
          <w:rFonts w:ascii="Times New Roman" w:hAnsi="Times New Roman" w:cs="Times New Roman"/>
          <w:sz w:val="24"/>
          <w:szCs w:val="28"/>
        </w:rPr>
        <w:t>«</w:t>
      </w:r>
      <w:r w:rsidR="000255AA">
        <w:rPr>
          <w:rFonts w:ascii="Times New Roman" w:hAnsi="Times New Roman" w:cs="Times New Roman"/>
          <w:sz w:val="24"/>
          <w:szCs w:val="28"/>
        </w:rPr>
        <w:t>Юный программист</w:t>
      </w:r>
      <w:r w:rsidR="00017436" w:rsidRPr="00DF111B">
        <w:rPr>
          <w:rFonts w:ascii="Times New Roman" w:hAnsi="Times New Roman" w:cs="Times New Roman"/>
          <w:sz w:val="24"/>
          <w:szCs w:val="28"/>
        </w:rPr>
        <w:t>» (6-7 классы)</w:t>
      </w:r>
      <w:r w:rsidR="002319BF" w:rsidRPr="00DF111B">
        <w:rPr>
          <w:rFonts w:ascii="Times New Roman" w:hAnsi="Times New Roman" w:cs="Times New Roman"/>
          <w:sz w:val="24"/>
          <w:szCs w:val="28"/>
        </w:rPr>
        <w:t xml:space="preserve">. </w:t>
      </w:r>
      <w:r w:rsidR="002319BF">
        <w:rPr>
          <w:rFonts w:ascii="Times New Roman" w:hAnsi="Times New Roman" w:cs="Times New Roman"/>
          <w:color w:val="000000"/>
          <w:sz w:val="24"/>
          <w:szCs w:val="28"/>
        </w:rPr>
        <w:t>На базе Ц</w:t>
      </w:r>
      <w:r w:rsidR="007129E4">
        <w:rPr>
          <w:rFonts w:ascii="Times New Roman" w:hAnsi="Times New Roman" w:cs="Times New Roman"/>
          <w:color w:val="000000"/>
          <w:sz w:val="24"/>
          <w:szCs w:val="28"/>
        </w:rPr>
        <w:t>ентра «Точка Роста»</w:t>
      </w:r>
      <w:r w:rsidR="007129E4" w:rsidRPr="007129E4">
        <w:rPr>
          <w:rFonts w:ascii="Times New Roman" w:hAnsi="Times New Roman" w:cs="Times New Roman"/>
          <w:color w:val="000000"/>
          <w:sz w:val="24"/>
          <w:szCs w:val="28"/>
        </w:rPr>
        <w:t>;</w:t>
      </w:r>
      <w:r w:rsidRPr="007129E4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14:paraId="4AC3CA66" w14:textId="77777777" w:rsidR="005E54E3" w:rsidRPr="007129E4" w:rsidRDefault="005B7001" w:rsidP="00C26C3D">
      <w:pPr>
        <w:pStyle w:val="Default"/>
        <w:numPr>
          <w:ilvl w:val="0"/>
          <w:numId w:val="31"/>
        </w:numPr>
        <w:spacing w:line="360" w:lineRule="auto"/>
        <w:ind w:left="0" w:hanging="11"/>
        <w:jc w:val="both"/>
        <w:rPr>
          <w:szCs w:val="28"/>
        </w:rPr>
      </w:pPr>
      <w:r w:rsidRPr="007129E4">
        <w:rPr>
          <w:szCs w:val="28"/>
        </w:rPr>
        <w:t xml:space="preserve">Занятия, направленные на удовлетворение интересов и </w:t>
      </w:r>
      <w:proofErr w:type="gramStart"/>
      <w:r w:rsidRPr="007129E4">
        <w:rPr>
          <w:szCs w:val="28"/>
        </w:rPr>
        <w:t>потребностей</w:t>
      </w:r>
      <w:proofErr w:type="gramEnd"/>
      <w:r w:rsidRPr="007129E4">
        <w:rPr>
          <w:szCs w:val="28"/>
        </w:rPr>
        <w:t xml:space="preserve"> обучающихся в творческом и физическом развитии, п</w:t>
      </w:r>
      <w:r w:rsidR="007129E4" w:rsidRPr="007129E4">
        <w:rPr>
          <w:szCs w:val="28"/>
        </w:rPr>
        <w:t>омощь в самореализации, рас</w:t>
      </w:r>
      <w:r w:rsidRPr="007129E4">
        <w:rPr>
          <w:szCs w:val="28"/>
        </w:rPr>
        <w:t>крытии и развитии способностей и талантов</w:t>
      </w:r>
      <w:r w:rsidR="007129E4" w:rsidRPr="007129E4">
        <w:rPr>
          <w:szCs w:val="28"/>
        </w:rPr>
        <w:t xml:space="preserve"> </w:t>
      </w:r>
      <w:r w:rsidR="007129E4" w:rsidRPr="00017436">
        <w:rPr>
          <w:color w:val="auto"/>
          <w:szCs w:val="28"/>
        </w:rPr>
        <w:t xml:space="preserve">– «Театральные «Новички»» (8 класс), </w:t>
      </w:r>
      <w:r w:rsidR="007129E4" w:rsidRPr="007129E4">
        <w:rPr>
          <w:color w:val="auto"/>
          <w:szCs w:val="28"/>
        </w:rPr>
        <w:t>«ГТО» (1-9 классы);</w:t>
      </w:r>
    </w:p>
    <w:p w14:paraId="54388A96" w14:textId="77777777" w:rsidR="007129E4" w:rsidRDefault="007129E4" w:rsidP="00C26C3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18298D0A" w14:textId="77777777" w:rsidR="00EE4739" w:rsidRPr="00430739" w:rsidRDefault="00EE4739" w:rsidP="002319B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3073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направления дополнительного образования:</w:t>
      </w:r>
    </w:p>
    <w:p w14:paraId="0D14655E" w14:textId="77777777" w:rsidR="00EE4739" w:rsidRPr="00430739" w:rsidRDefault="00EE4739" w:rsidP="00C26C3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62818B7B" w14:textId="77777777" w:rsidR="00EE4739" w:rsidRPr="00430739" w:rsidRDefault="00EE4739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0739">
        <w:rPr>
          <w:rFonts w:ascii="Times New Roman" w:hAnsi="Times New Roman" w:cs="Times New Roman"/>
          <w:b/>
          <w:i/>
          <w:sz w:val="24"/>
          <w:szCs w:val="24"/>
        </w:rPr>
        <w:t>Физкультурно-спортивное направление</w:t>
      </w:r>
      <w:r w:rsidRPr="00430739">
        <w:rPr>
          <w:rFonts w:ascii="Times New Roman" w:hAnsi="Times New Roman" w:cs="Times New Roman"/>
          <w:sz w:val="24"/>
          <w:szCs w:val="24"/>
        </w:rPr>
        <w:t xml:space="preserve">. Проблема  сохранения  здоровья  обучающихся  -  это  ведущая  проблема, поставленная  федеральной  программой  развития  и  модернизации  образования,  которая  выдвигает  необходимость  разработки  </w:t>
      </w:r>
      <w:proofErr w:type="spellStart"/>
      <w:r w:rsidRPr="00430739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430739">
        <w:rPr>
          <w:rFonts w:ascii="Times New Roman" w:hAnsi="Times New Roman" w:cs="Times New Roman"/>
          <w:sz w:val="24"/>
          <w:szCs w:val="24"/>
        </w:rPr>
        <w:t xml:space="preserve"> технологий обучения. Физическое воспитание в этой области занимает центральное  место.  Структура  физического  воспитания в  школе  -  это  единый блок  основного  и  дополнительного  образования.       Физкультурно-спортивное направление культивирует здоровый образ жизни, формирует силу воли, выносливость.  Занятия  физической  культурой  и  спортом  в  рамках  секции  по  волейболу для мальчиков и девочек  помогают обучающимся  укреплять  здоровье,  развивать  и  совершенствовать  спортивные способности,  развивать  навыки  преодоления  трудностей,  укрепления  силы воли,  выносливости,  взаимовыручки.  Публичная  презентация  работы  организация  соревнований,  турниров,  подготовка  участников  на  уровне школы, района и др. Реализуется через секцию «Волейбол»</w:t>
      </w:r>
    </w:p>
    <w:p w14:paraId="1ED0E0B3" w14:textId="77777777" w:rsidR="00EE4739" w:rsidRPr="00430739" w:rsidRDefault="00EE4739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3073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Жизнь общества сегодня ставит серьезнейшие задачи в области воспитания и обучения нового поколения. Государству нужны здоровые, мужественные, смелые, инициативные, дисциплинированные, грамотные люди, которые были бы готовы учиться, работать на его благо и, в случае необходимости, встать на его защиту. В работе нашей школы одной из главных задач является воспитание подрастающего поколения. Важнейшая составляющая процесса воспитания – формирование и развитие патриотических чувств. Без наличия этого компонента нельзя говорить о воспитании по-настоящему гармоничной личности.</w:t>
      </w:r>
    </w:p>
    <w:p w14:paraId="4E4905E6" w14:textId="77777777" w:rsidR="00EE4739" w:rsidRPr="00430739" w:rsidRDefault="00EE4739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04465C"/>
        </w:rPr>
      </w:pPr>
      <w:r w:rsidRPr="0043073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Военно-патриотическое воспитание тесно связано с воспитанием патриотизма. Военно-патриотическое воспитание – образовательная технология двойного назначения, поскольку всеми доступными формами вооружает юного гражданина важнейшими </w:t>
      </w:r>
      <w:r w:rsidRPr="0043073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морально-психологическими качествами, необходимыми как будущему защитнику Родины, так и вполне мирному человеку. Ведь смелость, твердость характера, физическая выносливость необходимы как защитнику Родины, так и врачу, инженеру.</w:t>
      </w:r>
      <w:r w:rsidRPr="0043073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04465C"/>
        </w:rPr>
        <w:t xml:space="preserve"> </w:t>
      </w:r>
    </w:p>
    <w:p w14:paraId="62741E59" w14:textId="77777777" w:rsidR="00EE4739" w:rsidRDefault="00EE4739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07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Военно-патриотическое воспитание является важнейшей частью системы патриотического воспитания </w:t>
      </w:r>
      <w:proofErr w:type="gramStart"/>
      <w:r w:rsidRPr="00430739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4307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школы. Образовательная программа «НВП» направлена на углубленное изучение обучающимися основ начальной военной подготовки и подготовке юношей к службе в Вооруженных силах РФ и других силовых структурах. В процессе </w:t>
      </w:r>
      <w:proofErr w:type="gramStart"/>
      <w:r w:rsidRPr="00430739">
        <w:rPr>
          <w:rFonts w:ascii="Times New Roman" w:hAnsi="Times New Roman" w:cs="Times New Roman"/>
          <w:color w:val="000000" w:themeColor="text1"/>
          <w:sz w:val="24"/>
          <w:szCs w:val="24"/>
        </w:rPr>
        <w:t>обучения по программам</w:t>
      </w:r>
      <w:proofErr w:type="gramEnd"/>
      <w:r w:rsidRPr="004307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ребята узнают структуру ВС РФ, знакомятся с основами огневой подготовки, строевой подготовки, основами медицинских знаний и многое другое.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Реализуется через кружок «НВП»</w:t>
      </w:r>
    </w:p>
    <w:p w14:paraId="1BBD1559" w14:textId="77777777" w:rsidR="00EE4739" w:rsidRDefault="00EE4739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Художественное направление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в  системе дополнительного  образования  ориентированы  на  развитие  творческих способностей  детей  в  различных  областях  искусства  и  культуры,  передачу духовного  и  культурного  опыта  человечества,  воспитанию  творческой личности,  получению  учащимися  основ  будущего  профессионального образования.  Основной  целью  данного  направления  является:  раскрытие творческих  способностей  обучающихся,  нравственное  и  художественно-эстетическое  развитие  личности  ребёнка.  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Художественная  направленность включает  следующие  группы  программ:  исполнительство  на  струнных, народных,  духовых,  клавишных,  ударных  инструментах,  оркестры  и ансамбли,  сольный  вокал,  хоровое  пение, 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эстрадно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-джазовое  творчество, театральное  творчество,  цирковое  искусство,  хореографическое  искусство, художественное слово, литературное творчество, изобразительное искусство, декоративно-прикладное творчество, дизайн.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</w:t>
      </w:r>
      <w:r w:rsidR="00F2617B">
        <w:rPr>
          <w:rFonts w:ascii="Times New Roman" w:hAnsi="Times New Roman" w:cs="Times New Roman"/>
          <w:sz w:val="24"/>
          <w:szCs w:val="24"/>
        </w:rPr>
        <w:t>зуется через кружок: «Кисточка».</w:t>
      </w:r>
    </w:p>
    <w:p w14:paraId="4C2D983B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Система  дополнительного  образования  в  ОУ  создает  условия  для неформального общения ребят одного класса или учебной параллели, имеет</w:t>
      </w:r>
      <w:r w:rsidR="00271AB5"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 xml:space="preserve">выраженную воспитательную направленность (дискуссионные клубы, вечера с  интересными  людьми,  экскурсии,  посещение  музеев  с  последующим обсуждением, социально-значимые дела, трудовые акции) </w:t>
      </w:r>
    </w:p>
    <w:p w14:paraId="0C35DB90" w14:textId="77777777" w:rsidR="005B4DC5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CB4">
        <w:rPr>
          <w:rFonts w:ascii="Times New Roman" w:hAnsi="Times New Roman" w:cs="Times New Roman"/>
          <w:sz w:val="24"/>
          <w:szCs w:val="24"/>
        </w:rPr>
        <w:t xml:space="preserve">Усилена  значимость  досугового  компонента  школы,  что  выражается  в создании более благоприятных условий для самовыражения детей в системе дополнительного образования и внеурочной деятельности, в художественном и досуговой организованной активности, занятиях спортом. </w:t>
      </w:r>
      <w:proofErr w:type="gramEnd"/>
    </w:p>
    <w:p w14:paraId="4FDF42B8" w14:textId="45653E4B" w:rsidR="00934AD0" w:rsidRPr="00934AD0" w:rsidRDefault="00934AD0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4AD0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Программы естественнонаучной направленности ориентированы на становление у детей и молодежи научного мировоззрения, освоение методов познания мира. </w:t>
      </w:r>
      <w:proofErr w:type="gramStart"/>
      <w:r w:rsidRPr="00934AD0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Занятия детей в объединениях естественнонаучной направленности способствуют развитию </w:t>
      </w:r>
      <w:r w:rsidRPr="00934AD0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lastRenderedPageBreak/>
        <w:t>познавательной активности, углублению знаний, совершенствованию навыков по математике, физике, биологии, химии, информатике, экологии, географии, формированию у обучающихся интереса к научно-исследовательской деятельности.</w:t>
      </w:r>
      <w:proofErr w:type="gramEnd"/>
      <w:r w:rsidRPr="00934AD0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Дети учатся находить и обобщать нужную информацию, действовать в нестандартных ситуациях, работать в команде, получают навыки критического восприятия информации, развивают способность к творчеству, наблюдательность, любознательность, изобретательность. Естественнонаучная направленность включает программы, предметно связанные с изучением общеобразовательных программ биологии, химии, физики, математики, астрономии. Все программы естественнонаучной направленности предлагают широкий спектр тем для проектной и учебно-исследовательской деятельности, дающий возможность проявить себя в интересующей области. Работая над проектом или исследованием, дети используют свои знания для решения прикладных задач, что повышает их мотивацию к учебе в школе и влияет на профессиональный выбор в будущем.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Представлена общеразвивающей образовательной программой «Занимательная биология», на базе «Точка Роста».</w:t>
      </w:r>
    </w:p>
    <w:p w14:paraId="0934EBC6" w14:textId="77777777" w:rsidR="00271AB5" w:rsidRPr="00377CB4" w:rsidRDefault="00271AB5" w:rsidP="00C26C3D">
      <w:pPr>
        <w:spacing w:after="0" w:line="360" w:lineRule="auto"/>
        <w:ind w:right="21" w:firstLine="709"/>
        <w:jc w:val="both"/>
        <w:rPr>
          <w:rStyle w:val="submenu-tabl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77CB4">
        <w:rPr>
          <w:rStyle w:val="submenu-table"/>
          <w:rFonts w:ascii="Times New Roman" w:hAnsi="Times New Roman" w:cs="Times New Roman"/>
          <w:bCs/>
          <w:sz w:val="24"/>
          <w:szCs w:val="24"/>
        </w:rPr>
        <w:t xml:space="preserve">В данный момент </w:t>
      </w:r>
      <w:r w:rsidRPr="00377CB4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 xml:space="preserve">в МБОУ Спиридоновобудской ООШ </w:t>
      </w:r>
      <w:r w:rsidRPr="00377CB4">
        <w:rPr>
          <w:rStyle w:val="submenu-table"/>
          <w:rFonts w:ascii="Times New Roman" w:hAnsi="Times New Roman" w:cs="Times New Roman"/>
          <w:bCs/>
          <w:sz w:val="24"/>
          <w:szCs w:val="24"/>
        </w:rPr>
        <w:t xml:space="preserve">реализуется следующая </w:t>
      </w:r>
      <w:r w:rsidRPr="00377CB4">
        <w:rPr>
          <w:rStyle w:val="submenu-table"/>
          <w:rFonts w:ascii="Times New Roman" w:hAnsi="Times New Roman" w:cs="Times New Roman"/>
          <w:b/>
          <w:bCs/>
          <w:sz w:val="24"/>
          <w:szCs w:val="24"/>
          <w:u w:val="single"/>
        </w:rPr>
        <w:t>модель интеграции:</w:t>
      </w:r>
    </w:p>
    <w:p w14:paraId="4E45B0D8" w14:textId="77777777" w:rsidR="00271AB5" w:rsidRPr="00377CB4" w:rsidRDefault="00271AB5" w:rsidP="00C26C3D">
      <w:pPr>
        <w:spacing w:after="0" w:line="360" w:lineRule="auto"/>
        <w:ind w:right="2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«Урок – занятия объединений дополнительного образования детей – воспитательная деятельность – внеурочная деятельность в рамках ФГОС».</w:t>
      </w:r>
    </w:p>
    <w:p w14:paraId="629E24DC" w14:textId="77777777" w:rsidR="00271AB5" w:rsidRPr="00377CB4" w:rsidRDefault="00271AB5" w:rsidP="00C26C3D">
      <w:pPr>
        <w:spacing w:after="0" w:line="360" w:lineRule="auto"/>
        <w:ind w:right="2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Процесс внутренней интеграции дополнительного и других сфер общего образования реализуется через осуществление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связей, включение </w:t>
      </w:r>
      <w:r w:rsidRPr="00377CB4">
        <w:rPr>
          <w:rFonts w:ascii="Times New Roman" w:hAnsi="Times New Roman" w:cs="Times New Roman"/>
          <w:sz w:val="24"/>
          <w:szCs w:val="24"/>
        </w:rPr>
        <w:br/>
        <w:t>в образовательные занятия элементов досуговой деятельности, разработку программ углубленного изучения предметов, реализацию проектов по воспитанию и дополнительному образованию.</w:t>
      </w:r>
    </w:p>
    <w:p w14:paraId="67F8F651" w14:textId="77777777" w:rsidR="00271AB5" w:rsidRPr="00377CB4" w:rsidRDefault="00271AB5" w:rsidP="00C26C3D">
      <w:pPr>
        <w:spacing w:after="0" w:line="360" w:lineRule="auto"/>
        <w:ind w:right="2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Но существует ещё одно важное звено в данной системе. Это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макросоциум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, который влияет на образование ребёнка – учреждения образования и культуры </w:t>
      </w:r>
      <w:r w:rsidRPr="00377CB4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>. Спиридонова Буда, которые предлагают свои образовательные услуги, тем самым, расширяя спектр дополнительного образования детей и подростков и, конечно же, положительно влияя на рост личности во всех её проявлениях.</w:t>
      </w:r>
    </w:p>
    <w:p w14:paraId="550E7EEE" w14:textId="77777777" w:rsidR="00010A18" w:rsidRDefault="00271AB5" w:rsidP="00C26C3D">
      <w:pPr>
        <w:spacing w:after="0" w:line="360" w:lineRule="auto"/>
        <w:ind w:right="2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Модель органично сочетает возможности обоих видов образования, способствует созданию инфраструктуры внеурочной деятельности в условиях конкретной среды.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45312" w14:paraId="1555A0DC" w14:textId="77777777" w:rsidTr="00017436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14:paraId="41B34472" w14:textId="77777777" w:rsidR="00345312" w:rsidRPr="00345312" w:rsidRDefault="00BB3D46" w:rsidP="00C26C3D">
            <w:pPr>
              <w:spacing w:line="360" w:lineRule="auto"/>
              <w:ind w:right="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F3425AB" wp14:editId="2E95E411">
                      <wp:simplePos x="0" y="0"/>
                      <wp:positionH relativeFrom="column">
                        <wp:posOffset>3985260</wp:posOffset>
                      </wp:positionH>
                      <wp:positionV relativeFrom="paragraph">
                        <wp:posOffset>160020</wp:posOffset>
                      </wp:positionV>
                      <wp:extent cx="752475" cy="400050"/>
                      <wp:effectExtent l="0" t="0" r="66675" b="57150"/>
                      <wp:wrapNone/>
                      <wp:docPr id="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247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12FFBC0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26" type="#_x0000_t32" style="position:absolute;margin-left:313.8pt;margin-top:12.6pt;width:59.25pt;height:3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">
                      <v:stroke endarrow="block"/>
                    </v:shape>
                  </w:pict>
                </mc:Fallback>
              </mc:AlternateContent>
            </w:r>
            <w:r w:rsidR="00E31DE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75B3CF0" wp14:editId="123D9816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169545</wp:posOffset>
                      </wp:positionV>
                      <wp:extent cx="923925" cy="400050"/>
                      <wp:effectExtent l="38100" t="0" r="28575" b="57150"/>
                      <wp:wrapNone/>
                      <wp:docPr id="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2392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92773A2" id="AutoShape 16" o:spid="_x0000_s1026" type="#_x0000_t32" style="position:absolute;margin-left:99.3pt;margin-top:13.35pt;width:72.75pt;height:31.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">
                      <v:stroke endarrow="block"/>
                    </v:shape>
                  </w:pict>
                </mc:Fallback>
              </mc:AlternateContent>
            </w:r>
            <w:r w:rsidR="00345312" w:rsidRPr="00345312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</w:t>
            </w:r>
          </w:p>
        </w:tc>
      </w:tr>
    </w:tbl>
    <w:p w14:paraId="1108CA6D" w14:textId="77777777" w:rsidR="00345312" w:rsidRDefault="00345312" w:rsidP="00C26C3D">
      <w:pPr>
        <w:spacing w:after="0" w:line="360" w:lineRule="auto"/>
        <w:ind w:right="21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9"/>
      </w:tblGrid>
      <w:tr w:rsidR="00EE4739" w:rsidRPr="00430739" w14:paraId="4C72D1F5" w14:textId="77777777" w:rsidTr="00934AD0">
        <w:tc>
          <w:tcPr>
            <w:tcW w:w="4782" w:type="dxa"/>
            <w:hideMark/>
          </w:tcPr>
          <w:p w14:paraId="194A7B69" w14:textId="77777777" w:rsidR="00EE4739" w:rsidRPr="00430739" w:rsidRDefault="00EE4739" w:rsidP="00C26C3D">
            <w:pPr>
              <w:spacing w:line="360" w:lineRule="auto"/>
              <w:ind w:right="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739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4789" w:type="dxa"/>
            <w:hideMark/>
          </w:tcPr>
          <w:p w14:paraId="596D2D61" w14:textId="77777777" w:rsidR="00EE4739" w:rsidRPr="00430739" w:rsidRDefault="00EE4739" w:rsidP="00C26C3D">
            <w:pPr>
              <w:spacing w:line="360" w:lineRule="auto"/>
              <w:ind w:right="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739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</w:t>
            </w:r>
          </w:p>
        </w:tc>
      </w:tr>
      <w:tr w:rsidR="00EE4739" w:rsidRPr="00430739" w14:paraId="2EE20346" w14:textId="77777777" w:rsidTr="00934AD0">
        <w:tc>
          <w:tcPr>
            <w:tcW w:w="4782" w:type="dxa"/>
            <w:hideMark/>
          </w:tcPr>
          <w:p w14:paraId="6BED772C" w14:textId="77777777" w:rsidR="00EE4739" w:rsidRPr="00430739" w:rsidRDefault="00EE4739" w:rsidP="00C26C3D">
            <w:pPr>
              <w:spacing w:line="36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7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</w:t>
            </w:r>
            <w:r w:rsidRPr="00430739">
              <w:rPr>
                <w:rFonts w:ascii="Times New Roman" w:hAnsi="Times New Roman" w:cs="Times New Roman"/>
                <w:sz w:val="24"/>
                <w:szCs w:val="24"/>
              </w:rPr>
              <w:t xml:space="preserve"> (1,3 классы)</w:t>
            </w:r>
          </w:p>
        </w:tc>
        <w:tc>
          <w:tcPr>
            <w:tcW w:w="4789" w:type="dxa"/>
            <w:hideMark/>
          </w:tcPr>
          <w:p w14:paraId="1001C4A7" w14:textId="77777777" w:rsidR="00EE4739" w:rsidRPr="00430739" w:rsidRDefault="00EE4739" w:rsidP="00C26C3D">
            <w:pPr>
              <w:spacing w:line="36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739">
              <w:rPr>
                <w:rFonts w:ascii="Times New Roman" w:hAnsi="Times New Roman" w:cs="Times New Roman"/>
                <w:sz w:val="24"/>
                <w:szCs w:val="24"/>
              </w:rPr>
              <w:t>1. Волейбол</w:t>
            </w:r>
          </w:p>
        </w:tc>
      </w:tr>
      <w:tr w:rsidR="00EE4739" w:rsidRPr="00430739" w14:paraId="69332380" w14:textId="77777777" w:rsidTr="00934AD0">
        <w:tc>
          <w:tcPr>
            <w:tcW w:w="4782" w:type="dxa"/>
            <w:hideMark/>
          </w:tcPr>
          <w:p w14:paraId="2FA46EA5" w14:textId="77777777" w:rsidR="00EE4739" w:rsidRPr="00430739" w:rsidRDefault="00EE4739" w:rsidP="00C26C3D">
            <w:pPr>
              <w:spacing w:line="36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7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Функциональная грамотность</w:t>
            </w:r>
            <w:r w:rsidRPr="00430739">
              <w:rPr>
                <w:rFonts w:ascii="Times New Roman" w:hAnsi="Times New Roman" w:cs="Times New Roman"/>
                <w:sz w:val="24"/>
                <w:szCs w:val="24"/>
              </w:rPr>
              <w:t xml:space="preserve"> (2,4 классы)</w:t>
            </w:r>
          </w:p>
        </w:tc>
        <w:tc>
          <w:tcPr>
            <w:tcW w:w="4789" w:type="dxa"/>
            <w:hideMark/>
          </w:tcPr>
          <w:p w14:paraId="52357E17" w14:textId="77777777" w:rsidR="00EE4739" w:rsidRPr="00430739" w:rsidRDefault="00EE4739" w:rsidP="00C26C3D">
            <w:pPr>
              <w:spacing w:line="36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739">
              <w:rPr>
                <w:rFonts w:ascii="Times New Roman" w:hAnsi="Times New Roman" w:cs="Times New Roman"/>
                <w:sz w:val="24"/>
                <w:szCs w:val="24"/>
              </w:rPr>
              <w:t>2. НВП</w:t>
            </w:r>
          </w:p>
        </w:tc>
      </w:tr>
      <w:tr w:rsidR="00F2617B" w:rsidRPr="00430739" w14:paraId="1B76056B" w14:textId="77777777" w:rsidTr="00934AD0">
        <w:tc>
          <w:tcPr>
            <w:tcW w:w="4782" w:type="dxa"/>
            <w:hideMark/>
          </w:tcPr>
          <w:p w14:paraId="69E5DBF6" w14:textId="77777777" w:rsidR="00F2617B" w:rsidRPr="00430739" w:rsidRDefault="00F2617B" w:rsidP="00C26C3D">
            <w:pPr>
              <w:spacing w:line="36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3073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4789" w:type="dxa"/>
            <w:hideMark/>
          </w:tcPr>
          <w:p w14:paraId="32344CE0" w14:textId="77777777" w:rsidR="00F2617B" w:rsidRPr="00430739" w:rsidRDefault="00F2617B" w:rsidP="00C26C3D">
            <w:pPr>
              <w:spacing w:line="36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430739">
              <w:rPr>
                <w:rFonts w:ascii="Times New Roman" w:hAnsi="Times New Roman" w:cs="Times New Roman"/>
                <w:sz w:val="24"/>
                <w:szCs w:val="24"/>
              </w:rPr>
              <w:t xml:space="preserve"> Кисточка</w:t>
            </w:r>
          </w:p>
        </w:tc>
      </w:tr>
      <w:tr w:rsidR="00F2617B" w:rsidRPr="00430739" w14:paraId="4C4BD2CF" w14:textId="77777777" w:rsidTr="00934AD0">
        <w:tc>
          <w:tcPr>
            <w:tcW w:w="4782" w:type="dxa"/>
          </w:tcPr>
          <w:p w14:paraId="19BA9DC2" w14:textId="77777777" w:rsidR="00F2617B" w:rsidRPr="00430739" w:rsidRDefault="00F2617B" w:rsidP="00C26C3D">
            <w:pPr>
              <w:spacing w:line="36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073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4789" w:type="dxa"/>
            <w:hideMark/>
          </w:tcPr>
          <w:p w14:paraId="2742E4AF" w14:textId="09BC2AF0" w:rsidR="00F2617B" w:rsidRPr="00430739" w:rsidRDefault="00F2617B" w:rsidP="00C26C3D">
            <w:pPr>
              <w:spacing w:line="36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739" w:rsidRPr="00430739" w14:paraId="460A571F" w14:textId="77777777" w:rsidTr="00934AD0">
        <w:tc>
          <w:tcPr>
            <w:tcW w:w="4782" w:type="dxa"/>
          </w:tcPr>
          <w:p w14:paraId="67E087C3" w14:textId="04755B8C" w:rsidR="00EE4739" w:rsidRPr="00430739" w:rsidRDefault="00934AD0" w:rsidP="00C26C3D">
            <w:pPr>
              <w:spacing w:line="36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E4739" w:rsidRPr="0043073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2617B">
              <w:rPr>
                <w:rFonts w:ascii="Times New Roman" w:hAnsi="Times New Roman" w:cs="Times New Roman"/>
                <w:sz w:val="24"/>
                <w:szCs w:val="24"/>
              </w:rPr>
              <w:t>ГТО</w:t>
            </w:r>
          </w:p>
        </w:tc>
        <w:tc>
          <w:tcPr>
            <w:tcW w:w="4789" w:type="dxa"/>
            <w:hideMark/>
          </w:tcPr>
          <w:p w14:paraId="2BC52ADE" w14:textId="5DE0A0AC" w:rsidR="00EE4739" w:rsidRPr="00430739" w:rsidRDefault="00934AD0" w:rsidP="00C26C3D">
            <w:pPr>
              <w:spacing w:line="36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Занимательная биология </w:t>
            </w:r>
          </w:p>
        </w:tc>
      </w:tr>
      <w:tr w:rsidR="00EE4739" w:rsidRPr="00430739" w14:paraId="16869CB3" w14:textId="77777777" w:rsidTr="00934AD0">
        <w:tc>
          <w:tcPr>
            <w:tcW w:w="4782" w:type="dxa"/>
          </w:tcPr>
          <w:p w14:paraId="15BD1D40" w14:textId="7E0D6E77" w:rsidR="00EE4739" w:rsidRPr="00430739" w:rsidRDefault="00934AD0" w:rsidP="00C26C3D">
            <w:pPr>
              <w:spacing w:line="36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E4739" w:rsidRPr="0043073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2617B" w:rsidRPr="00017436">
              <w:rPr>
                <w:rFonts w:ascii="Times New Roman" w:hAnsi="Times New Roman" w:cs="Times New Roman"/>
                <w:sz w:val="24"/>
                <w:szCs w:val="24"/>
              </w:rPr>
              <w:t>Театральный «Новичок»</w:t>
            </w:r>
          </w:p>
        </w:tc>
        <w:tc>
          <w:tcPr>
            <w:tcW w:w="4789" w:type="dxa"/>
            <w:hideMark/>
          </w:tcPr>
          <w:p w14:paraId="1317E3B0" w14:textId="77777777" w:rsidR="00EE4739" w:rsidRPr="00430739" w:rsidRDefault="00EE4739" w:rsidP="00C26C3D">
            <w:pPr>
              <w:spacing w:line="36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739" w:rsidRPr="00430739" w14:paraId="150B3126" w14:textId="77777777" w:rsidTr="00934AD0">
        <w:tc>
          <w:tcPr>
            <w:tcW w:w="4782" w:type="dxa"/>
          </w:tcPr>
          <w:p w14:paraId="453636A0" w14:textId="7C2F0466" w:rsidR="00EE4739" w:rsidRPr="00430739" w:rsidRDefault="00934AD0" w:rsidP="00DF111B">
            <w:pPr>
              <w:spacing w:line="36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261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1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111B">
              <w:rPr>
                <w:rFonts w:ascii="Times New Roman" w:hAnsi="Times New Roman" w:cs="Times New Roman"/>
                <w:sz w:val="24"/>
                <w:szCs w:val="24"/>
              </w:rPr>
              <w:t>Профминимум</w:t>
            </w:r>
            <w:proofErr w:type="spellEnd"/>
            <w:r w:rsidR="00F2617B">
              <w:rPr>
                <w:rFonts w:ascii="Times New Roman" w:hAnsi="Times New Roman" w:cs="Times New Roman"/>
                <w:sz w:val="24"/>
                <w:szCs w:val="24"/>
              </w:rPr>
              <w:t xml:space="preserve"> «Билет в будущее</w:t>
            </w:r>
            <w:r w:rsidR="00DF111B">
              <w:rPr>
                <w:rFonts w:ascii="Times New Roman" w:hAnsi="Times New Roman" w:cs="Times New Roman"/>
                <w:sz w:val="24"/>
                <w:szCs w:val="24"/>
              </w:rPr>
              <w:t>. Курс</w:t>
            </w:r>
            <w:r w:rsidR="00F2617B">
              <w:rPr>
                <w:rFonts w:ascii="Times New Roman" w:hAnsi="Times New Roman" w:cs="Times New Roman"/>
                <w:sz w:val="24"/>
                <w:szCs w:val="24"/>
              </w:rPr>
              <w:t xml:space="preserve"> «Россия – </w:t>
            </w:r>
            <w:r w:rsidR="00DF111B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="00F2617B">
              <w:rPr>
                <w:rFonts w:ascii="Times New Roman" w:hAnsi="Times New Roman" w:cs="Times New Roman"/>
                <w:sz w:val="24"/>
                <w:szCs w:val="24"/>
              </w:rPr>
              <w:t xml:space="preserve"> горизонты»»</w:t>
            </w:r>
          </w:p>
        </w:tc>
        <w:tc>
          <w:tcPr>
            <w:tcW w:w="4789" w:type="dxa"/>
          </w:tcPr>
          <w:p w14:paraId="4BDA696C" w14:textId="77777777" w:rsidR="00EE4739" w:rsidRPr="00430739" w:rsidRDefault="00EE4739" w:rsidP="00C26C3D">
            <w:pPr>
              <w:spacing w:line="36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739" w:rsidRPr="00430739" w14:paraId="6045D248" w14:textId="77777777" w:rsidTr="00934AD0">
        <w:tc>
          <w:tcPr>
            <w:tcW w:w="4782" w:type="dxa"/>
          </w:tcPr>
          <w:p w14:paraId="69693B45" w14:textId="57905B7D" w:rsidR="00EE4739" w:rsidRPr="00430739" w:rsidRDefault="00934AD0" w:rsidP="000255AA">
            <w:pPr>
              <w:spacing w:line="36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1743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255AA">
              <w:rPr>
                <w:rFonts w:ascii="Times New Roman" w:hAnsi="Times New Roman" w:cs="Times New Roman"/>
                <w:sz w:val="24"/>
                <w:szCs w:val="24"/>
              </w:rPr>
              <w:t xml:space="preserve">Юный программист </w:t>
            </w:r>
          </w:p>
        </w:tc>
        <w:tc>
          <w:tcPr>
            <w:tcW w:w="4789" w:type="dxa"/>
          </w:tcPr>
          <w:p w14:paraId="0513B650" w14:textId="77777777" w:rsidR="00EE4739" w:rsidRPr="00430739" w:rsidRDefault="00EE4739" w:rsidP="00C26C3D">
            <w:pPr>
              <w:spacing w:line="36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175240" w14:textId="77777777" w:rsidR="00376357" w:rsidRDefault="00376357" w:rsidP="00C26C3D">
      <w:pPr>
        <w:spacing w:after="0" w:line="360" w:lineRule="auto"/>
        <w:ind w:right="2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F2F0E1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 xml:space="preserve">3.  Организационный  раздел  образовательной  программы дополнительного образования детей и взрослых </w:t>
      </w:r>
    </w:p>
    <w:p w14:paraId="320FDD3A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Развитие  системы  дополнительного  образования  детей  в общеобразовательном  учреждении  зависит  от  успешности  решения  целого ряда  задач  организационного,  кадрового,  программно-методического, психологического характера. </w:t>
      </w:r>
    </w:p>
    <w:p w14:paraId="25A6CCB8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Образовательная  программа  ориентирована 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преимущественно с 6-18 лет проявляющих интерес к одному или нескольким направлениям деятельности дополнительного образования.  </w:t>
      </w:r>
    </w:p>
    <w:p w14:paraId="0B086FBC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Учебные  занятия  осуществляются  в  режиме  </w:t>
      </w:r>
      <w:r w:rsidR="004F29D6" w:rsidRPr="00377CB4">
        <w:rPr>
          <w:rFonts w:ascii="Times New Roman" w:hAnsi="Times New Roman" w:cs="Times New Roman"/>
          <w:b/>
          <w:sz w:val="24"/>
          <w:szCs w:val="24"/>
        </w:rPr>
        <w:t>пятидневной</w:t>
      </w:r>
      <w:r w:rsidRPr="00377CB4">
        <w:rPr>
          <w:rFonts w:ascii="Times New Roman" w:hAnsi="Times New Roman" w:cs="Times New Roman"/>
          <w:sz w:val="24"/>
          <w:szCs w:val="24"/>
        </w:rPr>
        <w:t xml:space="preserve">  рабочей</w:t>
      </w:r>
      <w:r w:rsidR="004F29D6"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>недели.  Реализация  дополнительных  общеобразовательных  программ осуществляется в течение календарного года. Режим  работы  педагогов  регламентируется  Правилами  внутреннего</w:t>
      </w:r>
      <w:r w:rsidR="004F29D6"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>трудового р</w:t>
      </w:r>
      <w:r w:rsidR="004F29D6" w:rsidRPr="00377CB4">
        <w:rPr>
          <w:rFonts w:ascii="Times New Roman" w:hAnsi="Times New Roman" w:cs="Times New Roman"/>
          <w:sz w:val="24"/>
          <w:szCs w:val="24"/>
        </w:rPr>
        <w:t xml:space="preserve">аспорядка, расписанием занятий </w:t>
      </w:r>
      <w:r w:rsidRPr="00377CB4">
        <w:rPr>
          <w:rFonts w:ascii="Times New Roman" w:hAnsi="Times New Roman" w:cs="Times New Roman"/>
          <w:sz w:val="24"/>
          <w:szCs w:val="24"/>
        </w:rPr>
        <w:t xml:space="preserve">ОУ и графиком работы ОУ. </w:t>
      </w:r>
    </w:p>
    <w:p w14:paraId="5DB33E4F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Анализ  развития  дополнительного  образования  детей  показывает,  что сегодня в общеобразовательной школе существует четыре основных модели его  организации.    </w:t>
      </w:r>
      <w:r w:rsidR="004F29D6" w:rsidRPr="00377CB4">
        <w:rPr>
          <w:rFonts w:ascii="Times New Roman" w:hAnsi="Times New Roman" w:cs="Times New Roman"/>
          <w:sz w:val="24"/>
          <w:szCs w:val="24"/>
        </w:rPr>
        <w:t>МБОУ Спиридоновобудская ООШ</w:t>
      </w:r>
      <w:r w:rsidRPr="00377CB4">
        <w:rPr>
          <w:rFonts w:ascii="Times New Roman" w:hAnsi="Times New Roman" w:cs="Times New Roman"/>
          <w:sz w:val="24"/>
          <w:szCs w:val="24"/>
        </w:rPr>
        <w:t xml:space="preserve">  относится  ко  </w:t>
      </w:r>
      <w:r w:rsidRPr="00377CB4">
        <w:rPr>
          <w:rFonts w:ascii="Times New Roman" w:hAnsi="Times New Roman" w:cs="Times New Roman"/>
          <w:b/>
          <w:sz w:val="24"/>
          <w:szCs w:val="24"/>
          <w:u w:val="single"/>
        </w:rPr>
        <w:t>второй</w:t>
      </w:r>
      <w:r w:rsidRPr="00377CB4">
        <w:rPr>
          <w:rFonts w:ascii="Times New Roman" w:hAnsi="Times New Roman" w:cs="Times New Roman"/>
          <w:sz w:val="24"/>
          <w:szCs w:val="24"/>
        </w:rPr>
        <w:t xml:space="preserve">  модели  по  способам организации дополнительного образования. </w:t>
      </w:r>
    </w:p>
    <w:p w14:paraId="406A53B0" w14:textId="77777777" w:rsidR="005B4DC5" w:rsidRPr="00377CB4" w:rsidRDefault="00D621C1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В</w:t>
      </w:r>
      <w:r w:rsidR="005B4DC5" w:rsidRPr="00377CB4">
        <w:rPr>
          <w:rFonts w:ascii="Times New Roman" w:hAnsi="Times New Roman" w:cs="Times New Roman"/>
          <w:sz w:val="24"/>
          <w:szCs w:val="24"/>
        </w:rPr>
        <w:t>торая  модель  отличается  внутренней  организованностью  каждой  из имеющихся в школе структур дополнительного образования, хотя как единая система оно еще не функционирует. Тем н</w:t>
      </w:r>
      <w:r w:rsidR="004F29D6" w:rsidRPr="00377CB4">
        <w:rPr>
          <w:rFonts w:ascii="Times New Roman" w:hAnsi="Times New Roman" w:cs="Times New Roman"/>
          <w:sz w:val="24"/>
          <w:szCs w:val="24"/>
        </w:rPr>
        <w:t>е менее, в такой модели встреча</w:t>
      </w:r>
      <w:r w:rsidR="005B4DC5" w:rsidRPr="00377CB4">
        <w:rPr>
          <w:rFonts w:ascii="Times New Roman" w:hAnsi="Times New Roman" w:cs="Times New Roman"/>
          <w:sz w:val="24"/>
          <w:szCs w:val="24"/>
        </w:rPr>
        <w:t>ются оригинальные формы работы, объединяющие как детей, так и детей, и взрослых. В школе сфера дополнительного</w:t>
      </w:r>
      <w:r w:rsidR="004F29D6" w:rsidRPr="00377CB4">
        <w:rPr>
          <w:rFonts w:ascii="Times New Roman" w:hAnsi="Times New Roman" w:cs="Times New Roman"/>
          <w:sz w:val="24"/>
          <w:szCs w:val="24"/>
        </w:rPr>
        <w:t xml:space="preserve"> образования стала открытой  зо</w:t>
      </w:r>
      <w:r w:rsidR="005B4DC5" w:rsidRPr="00377CB4">
        <w:rPr>
          <w:rFonts w:ascii="Times New Roman" w:hAnsi="Times New Roman" w:cs="Times New Roman"/>
          <w:sz w:val="24"/>
          <w:szCs w:val="24"/>
        </w:rPr>
        <w:t>ной поиска в процессе обновления содержа</w:t>
      </w:r>
      <w:r w:rsidR="004F29D6" w:rsidRPr="00377CB4">
        <w:rPr>
          <w:rFonts w:ascii="Times New Roman" w:hAnsi="Times New Roman" w:cs="Times New Roman"/>
          <w:sz w:val="24"/>
          <w:szCs w:val="24"/>
        </w:rPr>
        <w:t>ния основного образования, свое</w:t>
      </w:r>
      <w:r w:rsidR="005B4DC5" w:rsidRPr="00377CB4">
        <w:rPr>
          <w:rFonts w:ascii="Times New Roman" w:hAnsi="Times New Roman" w:cs="Times New Roman"/>
          <w:sz w:val="24"/>
          <w:szCs w:val="24"/>
        </w:rPr>
        <w:t>образным резервом и опытной лабораторие</w:t>
      </w:r>
      <w:r w:rsidR="004F29D6" w:rsidRPr="00377CB4">
        <w:rPr>
          <w:rFonts w:ascii="Times New Roman" w:hAnsi="Times New Roman" w:cs="Times New Roman"/>
          <w:sz w:val="24"/>
          <w:szCs w:val="24"/>
        </w:rPr>
        <w:t>й последнего. Как показала прак</w:t>
      </w:r>
      <w:r w:rsidR="005B4DC5" w:rsidRPr="00377CB4">
        <w:rPr>
          <w:rFonts w:ascii="Times New Roman" w:hAnsi="Times New Roman" w:cs="Times New Roman"/>
          <w:sz w:val="24"/>
          <w:szCs w:val="24"/>
        </w:rPr>
        <w:t xml:space="preserve">тика, </w:t>
      </w:r>
      <w:proofErr w:type="gramStart"/>
      <w:r w:rsidR="005B4DC5" w:rsidRPr="00377CB4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5B4DC5" w:rsidRPr="00377CB4">
        <w:rPr>
          <w:rFonts w:ascii="Times New Roman" w:hAnsi="Times New Roman" w:cs="Times New Roman"/>
          <w:sz w:val="24"/>
          <w:szCs w:val="24"/>
        </w:rPr>
        <w:t xml:space="preserve"> детей по новым дополните</w:t>
      </w:r>
      <w:r w:rsidR="004F29D6" w:rsidRPr="00377CB4">
        <w:rPr>
          <w:rFonts w:ascii="Times New Roman" w:hAnsi="Times New Roman" w:cs="Times New Roman"/>
          <w:sz w:val="24"/>
          <w:szCs w:val="24"/>
        </w:rPr>
        <w:t xml:space="preserve">льным </w:t>
      </w:r>
      <w:r w:rsidR="004F29D6" w:rsidRPr="00377CB4">
        <w:rPr>
          <w:rFonts w:ascii="Times New Roman" w:hAnsi="Times New Roman" w:cs="Times New Roman"/>
          <w:sz w:val="24"/>
          <w:szCs w:val="24"/>
        </w:rPr>
        <w:lastRenderedPageBreak/>
        <w:t>образовательным програм</w:t>
      </w:r>
      <w:r w:rsidR="005B4DC5" w:rsidRPr="00377CB4">
        <w:rPr>
          <w:rFonts w:ascii="Times New Roman" w:hAnsi="Times New Roman" w:cs="Times New Roman"/>
          <w:sz w:val="24"/>
          <w:szCs w:val="24"/>
        </w:rPr>
        <w:t>мам положительно влияет на рост интере</w:t>
      </w:r>
      <w:r w:rsidR="004F29D6" w:rsidRPr="00377CB4">
        <w:rPr>
          <w:rFonts w:ascii="Times New Roman" w:hAnsi="Times New Roman" w:cs="Times New Roman"/>
          <w:sz w:val="24"/>
          <w:szCs w:val="24"/>
        </w:rPr>
        <w:t>са школьников к предметам основ</w:t>
      </w:r>
      <w:r w:rsidR="005B4DC5" w:rsidRPr="00377CB4">
        <w:rPr>
          <w:rFonts w:ascii="Times New Roman" w:hAnsi="Times New Roman" w:cs="Times New Roman"/>
          <w:sz w:val="24"/>
          <w:szCs w:val="24"/>
        </w:rPr>
        <w:t xml:space="preserve">ной  школы,  а  главное  -  создает  основу  </w:t>
      </w:r>
      <w:proofErr w:type="spellStart"/>
      <w:r w:rsidR="005B4DC5" w:rsidRPr="00377CB4">
        <w:rPr>
          <w:rFonts w:ascii="Times New Roman" w:hAnsi="Times New Roman" w:cs="Times New Roman"/>
          <w:sz w:val="24"/>
          <w:szCs w:val="24"/>
        </w:rPr>
        <w:t>допрофессиональной</w:t>
      </w:r>
      <w:proofErr w:type="spellEnd"/>
      <w:r w:rsidR="005B4DC5" w:rsidRPr="00377CB4">
        <w:rPr>
          <w:rFonts w:ascii="Times New Roman" w:hAnsi="Times New Roman" w:cs="Times New Roman"/>
          <w:sz w:val="24"/>
          <w:szCs w:val="24"/>
        </w:rPr>
        <w:t xml:space="preserve">  подготовки старшеклассников по ряду направлений. </w:t>
      </w:r>
    </w:p>
    <w:p w14:paraId="4A194B7F" w14:textId="77777777" w:rsidR="00E216B3" w:rsidRPr="00377CB4" w:rsidRDefault="00E216B3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7228B1" w14:textId="77777777" w:rsidR="005B4DC5" w:rsidRPr="00377CB4" w:rsidRDefault="005B4DC5" w:rsidP="00BB3D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 xml:space="preserve">3.1  Учебный  план  по  дополнительному  образованию  </w:t>
      </w:r>
      <w:r w:rsidR="004F29D6" w:rsidRPr="00377CB4">
        <w:rPr>
          <w:rFonts w:ascii="Times New Roman" w:hAnsi="Times New Roman" w:cs="Times New Roman"/>
          <w:b/>
          <w:sz w:val="24"/>
          <w:szCs w:val="24"/>
        </w:rPr>
        <w:t>МБО</w:t>
      </w:r>
      <w:r w:rsidR="00EE4739">
        <w:rPr>
          <w:rFonts w:ascii="Times New Roman" w:hAnsi="Times New Roman" w:cs="Times New Roman"/>
          <w:b/>
          <w:sz w:val="24"/>
          <w:szCs w:val="24"/>
        </w:rPr>
        <w:t>У Спиридоновобудско</w:t>
      </w:r>
      <w:r w:rsidR="00D60A6A">
        <w:rPr>
          <w:rFonts w:ascii="Times New Roman" w:hAnsi="Times New Roman" w:cs="Times New Roman"/>
          <w:b/>
          <w:sz w:val="24"/>
          <w:szCs w:val="24"/>
        </w:rPr>
        <w:t>й ООШ  на 2023-2024</w:t>
      </w:r>
      <w:r w:rsidRPr="00377CB4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="004F29D6" w:rsidRPr="00377CB4">
        <w:rPr>
          <w:rFonts w:ascii="Times New Roman" w:hAnsi="Times New Roman" w:cs="Times New Roman"/>
          <w:sz w:val="24"/>
          <w:szCs w:val="24"/>
        </w:rPr>
        <w:t>.</w:t>
      </w: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8FFB2D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Образовательная  деятельность  в  Учреждении  осуществляется  в соответствии  с  утвержденным  календарным  учебным  графиком.</w:t>
      </w:r>
    </w:p>
    <w:p w14:paraId="0BA39DE8" w14:textId="77777777" w:rsidR="006F560E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Продолжительность учебного года</w:t>
      </w:r>
      <w:r w:rsidR="006F560E" w:rsidRPr="00377CB4">
        <w:rPr>
          <w:rFonts w:ascii="Times New Roman" w:hAnsi="Times New Roman" w:cs="Times New Roman"/>
          <w:sz w:val="24"/>
          <w:szCs w:val="24"/>
        </w:rPr>
        <w:t>:</w:t>
      </w:r>
    </w:p>
    <w:p w14:paraId="1EED755F" w14:textId="77777777" w:rsidR="00EE4739" w:rsidRDefault="005B4DC5" w:rsidP="00C26C3D">
      <w:pPr>
        <w:pStyle w:val="ac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>в</w:t>
      </w:r>
      <w:r w:rsidR="006F560E" w:rsidRPr="00377CB4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EE4739">
        <w:rPr>
          <w:rFonts w:ascii="Times New Roman" w:hAnsi="Times New Roman" w:cs="Times New Roman"/>
          <w:b/>
          <w:sz w:val="24"/>
          <w:szCs w:val="24"/>
        </w:rPr>
        <w:t xml:space="preserve"> классе – 33 учебных недель</w:t>
      </w:r>
    </w:p>
    <w:p w14:paraId="16BC834F" w14:textId="77777777" w:rsidR="006F560E" w:rsidRPr="00377CB4" w:rsidRDefault="00EE4739" w:rsidP="00C26C3D">
      <w:pPr>
        <w:pStyle w:val="ac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3</w:t>
      </w:r>
      <w:r w:rsidR="006F560E" w:rsidRPr="00377CB4">
        <w:rPr>
          <w:rFonts w:ascii="Times New Roman" w:hAnsi="Times New Roman" w:cs="Times New Roman"/>
          <w:b/>
          <w:sz w:val="24"/>
          <w:szCs w:val="24"/>
        </w:rPr>
        <w:t>-4 классах – 34 учебных недель;</w:t>
      </w:r>
    </w:p>
    <w:p w14:paraId="59063BF6" w14:textId="77777777" w:rsidR="007150BB" w:rsidRDefault="006F560E" w:rsidP="00C26C3D">
      <w:pPr>
        <w:pStyle w:val="ac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5B4DC5" w:rsidRPr="00377CB4">
        <w:rPr>
          <w:rFonts w:ascii="Times New Roman" w:hAnsi="Times New Roman" w:cs="Times New Roman"/>
          <w:b/>
          <w:sz w:val="24"/>
          <w:szCs w:val="24"/>
        </w:rPr>
        <w:t>5</w:t>
      </w:r>
      <w:r w:rsidR="007150BB">
        <w:rPr>
          <w:rFonts w:ascii="Times New Roman" w:hAnsi="Times New Roman" w:cs="Times New Roman"/>
          <w:b/>
          <w:sz w:val="24"/>
          <w:szCs w:val="24"/>
        </w:rPr>
        <w:t xml:space="preserve"> классе – 34 недели</w:t>
      </w:r>
    </w:p>
    <w:p w14:paraId="5F372EC9" w14:textId="77777777" w:rsidR="005B4DC5" w:rsidRPr="00377CB4" w:rsidRDefault="007150BB" w:rsidP="00C26C3D">
      <w:pPr>
        <w:pStyle w:val="ac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60A6A">
        <w:rPr>
          <w:rFonts w:ascii="Times New Roman" w:hAnsi="Times New Roman" w:cs="Times New Roman"/>
          <w:b/>
          <w:sz w:val="24"/>
          <w:szCs w:val="24"/>
        </w:rPr>
        <w:t xml:space="preserve">-9 </w:t>
      </w:r>
      <w:proofErr w:type="gramStart"/>
      <w:r w:rsidR="00D60A6A">
        <w:rPr>
          <w:rFonts w:ascii="Times New Roman" w:hAnsi="Times New Roman" w:cs="Times New Roman"/>
          <w:b/>
          <w:sz w:val="24"/>
          <w:szCs w:val="24"/>
        </w:rPr>
        <w:t>классах</w:t>
      </w:r>
      <w:proofErr w:type="gramEnd"/>
      <w:r w:rsidR="00D60A6A">
        <w:rPr>
          <w:rFonts w:ascii="Times New Roman" w:hAnsi="Times New Roman" w:cs="Times New Roman"/>
          <w:b/>
          <w:sz w:val="24"/>
          <w:szCs w:val="24"/>
        </w:rPr>
        <w:t xml:space="preserve"> – 34</w:t>
      </w:r>
      <w:r w:rsidR="005B4DC5" w:rsidRPr="00377CB4">
        <w:rPr>
          <w:rFonts w:ascii="Times New Roman" w:hAnsi="Times New Roman" w:cs="Times New Roman"/>
          <w:b/>
          <w:sz w:val="24"/>
          <w:szCs w:val="24"/>
        </w:rPr>
        <w:t xml:space="preserve"> учебных недель.  </w:t>
      </w:r>
    </w:p>
    <w:p w14:paraId="630AB214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Режим  занятий  обучающихся  регламентируется  Положением  о  режиме занятий</w:t>
      </w:r>
      <w:r w:rsidR="009529FE">
        <w:rPr>
          <w:rFonts w:ascii="Times New Roman" w:hAnsi="Times New Roman" w:cs="Times New Roman"/>
          <w:sz w:val="24"/>
          <w:szCs w:val="24"/>
        </w:rPr>
        <w:t xml:space="preserve"> обучающихся дополнительного образования,</w:t>
      </w:r>
      <w:r w:rsidRPr="00377CB4">
        <w:rPr>
          <w:rFonts w:ascii="Times New Roman" w:hAnsi="Times New Roman" w:cs="Times New Roman"/>
          <w:sz w:val="24"/>
          <w:szCs w:val="24"/>
        </w:rPr>
        <w:t xml:space="preserve"> в соответствии с приказом </w:t>
      </w:r>
      <w:r w:rsidR="006F560E" w:rsidRPr="00377CB4">
        <w:rPr>
          <w:rFonts w:ascii="Times New Roman" w:hAnsi="Times New Roman" w:cs="Times New Roman"/>
          <w:sz w:val="24"/>
          <w:szCs w:val="24"/>
        </w:rPr>
        <w:t>МБОУ Спиридоновобудской ООШ</w:t>
      </w:r>
      <w:r w:rsidRPr="00377C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5E9A09" w14:textId="77777777" w:rsidR="005B4DC5" w:rsidRPr="00377CB4" w:rsidRDefault="007150BB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работы</w:t>
      </w:r>
      <w:r w:rsidR="005B4DC5" w:rsidRPr="00377CB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4480CE8" w14:textId="77777777" w:rsidR="007150BB" w:rsidRPr="00430739" w:rsidRDefault="007150BB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0739">
        <w:rPr>
          <w:rFonts w:ascii="Times New Roman" w:hAnsi="Times New Roman" w:cs="Times New Roman"/>
          <w:sz w:val="24"/>
          <w:szCs w:val="24"/>
        </w:rPr>
        <w:t>1. Курсы внеурочной деятельности:</w:t>
      </w:r>
    </w:p>
    <w:p w14:paraId="1B23FE9E" w14:textId="77777777" w:rsidR="007150BB" w:rsidRPr="00430739" w:rsidRDefault="007150BB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1</w:t>
      </w:r>
      <w:r w:rsidRPr="00430739">
        <w:rPr>
          <w:rFonts w:ascii="Times New Roman" w:hAnsi="Times New Roman" w:cs="Times New Roman"/>
          <w:b/>
          <w:sz w:val="24"/>
          <w:szCs w:val="24"/>
        </w:rPr>
        <w:t xml:space="preserve"> сентября </w:t>
      </w:r>
    </w:p>
    <w:p w14:paraId="4EEBC12C" w14:textId="77777777" w:rsidR="007150BB" w:rsidRPr="00430739" w:rsidRDefault="007150BB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0739">
        <w:rPr>
          <w:rFonts w:ascii="Times New Roman" w:hAnsi="Times New Roman" w:cs="Times New Roman"/>
          <w:sz w:val="24"/>
          <w:szCs w:val="24"/>
        </w:rPr>
        <w:t>2. Объединения дополнительного образования:</w:t>
      </w:r>
    </w:p>
    <w:p w14:paraId="455EA3A7" w14:textId="46743588" w:rsidR="007150BB" w:rsidRPr="00430739" w:rsidRDefault="007150BB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D60A6A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0A6A">
        <w:rPr>
          <w:rFonts w:ascii="Times New Roman" w:hAnsi="Times New Roman" w:cs="Times New Roman"/>
          <w:b/>
          <w:sz w:val="24"/>
          <w:szCs w:val="24"/>
        </w:rPr>
        <w:t>2</w:t>
      </w:r>
      <w:r w:rsidRPr="00430739">
        <w:rPr>
          <w:rFonts w:ascii="Times New Roman" w:hAnsi="Times New Roman" w:cs="Times New Roman"/>
          <w:b/>
          <w:sz w:val="24"/>
          <w:szCs w:val="24"/>
        </w:rPr>
        <w:t xml:space="preserve"> октября</w:t>
      </w:r>
      <w:r w:rsidR="00FE336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E3363" w:rsidRPr="00FE3363">
        <w:rPr>
          <w:rFonts w:ascii="Times New Roman" w:hAnsi="Times New Roman" w:cs="Times New Roman"/>
          <w:sz w:val="24"/>
          <w:szCs w:val="24"/>
        </w:rPr>
        <w:t>на базе «Точка Роста»</w:t>
      </w:r>
      <w:r w:rsidR="00FE3363">
        <w:rPr>
          <w:rFonts w:ascii="Times New Roman" w:hAnsi="Times New Roman" w:cs="Times New Roman"/>
          <w:b/>
          <w:sz w:val="24"/>
          <w:szCs w:val="24"/>
        </w:rPr>
        <w:t xml:space="preserve"> с 1 сентября</w:t>
      </w:r>
      <w:r w:rsidRPr="004307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AB9225F" w14:textId="77777777" w:rsidR="005457CD" w:rsidRPr="00377CB4" w:rsidRDefault="005B4DC5" w:rsidP="00C26C3D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="005457CD" w:rsidRPr="00377CB4">
        <w:rPr>
          <w:rFonts w:ascii="Times New Roman" w:hAnsi="Times New Roman" w:cs="Times New Roman"/>
          <w:sz w:val="24"/>
          <w:szCs w:val="24"/>
        </w:rPr>
        <w:t xml:space="preserve">При этом основным способом организации деятельности детей является их объединение в </w:t>
      </w:r>
      <w:r w:rsidR="005457CD" w:rsidRPr="00377CB4">
        <w:rPr>
          <w:rFonts w:ascii="Times New Roman" w:hAnsi="Times New Roman" w:cs="Times New Roman"/>
          <w:b/>
          <w:i/>
          <w:sz w:val="24"/>
          <w:szCs w:val="24"/>
        </w:rPr>
        <w:t xml:space="preserve">учебные группы, </w:t>
      </w:r>
      <w:r w:rsidR="005457CD" w:rsidRPr="00377CB4">
        <w:rPr>
          <w:rFonts w:ascii="Times New Roman" w:hAnsi="Times New Roman" w:cs="Times New Roman"/>
          <w:sz w:val="24"/>
          <w:szCs w:val="24"/>
        </w:rPr>
        <w:t>т.е. группы учащихся с общими интересами, которые совместно обучаются по единой образовательной программе в течение учебного года. Учебная группа (в той или иной ее разновидности) является основным способом организации деятельности детей практически в любом из видов детских объединений.</w:t>
      </w:r>
    </w:p>
    <w:p w14:paraId="0B687526" w14:textId="77777777" w:rsidR="005457CD" w:rsidRPr="00377CB4" w:rsidRDefault="005457CD" w:rsidP="00C26C3D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 них могут заниматься дети от 6 до 18 лет. Каждый ребенок может заниматься в одной или нескольких группах. </w:t>
      </w:r>
    </w:p>
    <w:p w14:paraId="4162F617" w14:textId="77777777" w:rsidR="005457CD" w:rsidRPr="00377CB4" w:rsidRDefault="005457CD" w:rsidP="00C26C3D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В период школьных каникул занятия могут:</w:t>
      </w:r>
    </w:p>
    <w:p w14:paraId="0C87AE8B" w14:textId="77777777" w:rsidR="005457CD" w:rsidRPr="00377CB4" w:rsidRDefault="005457CD" w:rsidP="00C26C3D">
      <w:pPr>
        <w:numPr>
          <w:ilvl w:val="0"/>
          <w:numId w:val="11"/>
        </w:numPr>
        <w:tabs>
          <w:tab w:val="left" w:pos="360"/>
          <w:tab w:val="left" w:pos="72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проводиться по специальному расписанию с переменным составом учащихся;</w:t>
      </w:r>
    </w:p>
    <w:p w14:paraId="4C3FCA56" w14:textId="77777777" w:rsidR="005457CD" w:rsidRPr="00377CB4" w:rsidRDefault="005457CD" w:rsidP="00C26C3D">
      <w:pPr>
        <w:numPr>
          <w:ilvl w:val="0"/>
          <w:numId w:val="11"/>
        </w:numPr>
        <w:tabs>
          <w:tab w:val="left" w:pos="360"/>
          <w:tab w:val="left" w:pos="72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продолжаться в форме поездок, туристических походов и т.п. </w:t>
      </w:r>
    </w:p>
    <w:p w14:paraId="464215CA" w14:textId="77777777" w:rsidR="005457CD" w:rsidRPr="00377CB4" w:rsidRDefault="005457CD" w:rsidP="00C26C3D">
      <w:pPr>
        <w:numPr>
          <w:ilvl w:val="0"/>
          <w:numId w:val="11"/>
        </w:numPr>
        <w:tabs>
          <w:tab w:val="left" w:pos="360"/>
          <w:tab w:val="left" w:pos="72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проводиться на базе специальных учебных заведений и предприятий с целью профориентации подростков. </w:t>
      </w:r>
    </w:p>
    <w:p w14:paraId="704ACA56" w14:textId="77777777" w:rsidR="005457CD" w:rsidRPr="00377CB4" w:rsidRDefault="005457CD" w:rsidP="00C26C3D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 период школьных каникул учебные группы работают по специальному расписанию, занятия могут быть перенесены на дневное время; </w:t>
      </w:r>
    </w:p>
    <w:p w14:paraId="00412AED" w14:textId="77777777" w:rsidR="005457CD" w:rsidRPr="00377CB4" w:rsidRDefault="005457CD" w:rsidP="00C26C3D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lastRenderedPageBreak/>
        <w:t xml:space="preserve">Комплектование учебных групп начинается в сентябре. </w:t>
      </w:r>
    </w:p>
    <w:p w14:paraId="5F1865F1" w14:textId="77777777" w:rsidR="005457CD" w:rsidRPr="00377CB4" w:rsidRDefault="005457CD" w:rsidP="00C26C3D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Каждый обучающийся имеет право заниматься в нескольких объединениях разного профиля, однако, в соответствии с СанПиН, посещение ребенком занятий более чем в 2-х объединениях (секций, студий и т.д.) не рекомендуется</w:t>
      </w:r>
      <w:r w:rsidRPr="00377CB4">
        <w:rPr>
          <w:rFonts w:ascii="Times New Roman" w:hAnsi="Times New Roman" w:cs="Times New Roman"/>
          <w:i/>
          <w:sz w:val="24"/>
          <w:szCs w:val="24"/>
        </w:rPr>
        <w:t>.</w:t>
      </w:r>
      <w:r w:rsidRPr="00377CB4">
        <w:rPr>
          <w:rFonts w:ascii="Times New Roman" w:hAnsi="Times New Roman" w:cs="Times New Roman"/>
          <w:sz w:val="24"/>
          <w:szCs w:val="24"/>
        </w:rPr>
        <w:t xml:space="preserve"> Предпочтительно совмещение занятий спортивного и неспортивного профиля. Кратность посещения занятий одного профиля рекомендуется не более 2 раз в неделю. </w:t>
      </w:r>
    </w:p>
    <w:p w14:paraId="460BAFF5" w14:textId="77777777" w:rsidR="005457CD" w:rsidRPr="00377CB4" w:rsidRDefault="005457CD" w:rsidP="00C26C3D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Занятия детей в системе дополнительного образования проводятся с понедельника по пятницу, включая и каникулы. Между учебными занятиями и посещением объединений дополнительного образования детей должен быть перерыв для отдыха не менее часа.</w:t>
      </w:r>
    </w:p>
    <w:p w14:paraId="496A3753" w14:textId="77777777" w:rsidR="005457CD" w:rsidRPr="00377CB4" w:rsidRDefault="005457CD" w:rsidP="00C26C3D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Деятельность детей осуществляется по группам, индивидуально или всем составом объединения, как в одновозрастных, так и в разновозрастных объединениях по интересам (клубы, студии, театр и т.п.), в которых могут заниматься учащиеся в возрасте от 6 до 18 лет. В работе объединений могут принимать участие родители, без включения в списочный</w:t>
      </w:r>
      <w:r w:rsidR="00B06D0D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>состав и по согласованию с педагогом.</w:t>
      </w:r>
    </w:p>
    <w:p w14:paraId="0AD94585" w14:textId="77777777" w:rsidR="005457CD" w:rsidRPr="00377CB4" w:rsidRDefault="005457C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Численный состав детских объединений определяется</w:t>
      </w:r>
      <w:r w:rsidR="00DF37DA">
        <w:rPr>
          <w:rFonts w:ascii="Times New Roman" w:hAnsi="Times New Roman" w:cs="Times New Roman"/>
          <w:sz w:val="24"/>
          <w:szCs w:val="24"/>
        </w:rPr>
        <w:t xml:space="preserve"> локальным актом (Положением  о  режиме занятий обучающихся дополнительного образования, в соответствии с приказом МБОУ Спиридоновобудской ООШ).</w:t>
      </w:r>
    </w:p>
    <w:p w14:paraId="4C4CB50A" w14:textId="77777777" w:rsidR="005457CD" w:rsidRPr="00377CB4" w:rsidRDefault="005457CD" w:rsidP="00C26C3D">
      <w:pPr>
        <w:pStyle w:val="a4"/>
        <w:tabs>
          <w:tab w:val="left" w:pos="90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377CB4">
        <w:rPr>
          <w:sz w:val="24"/>
          <w:szCs w:val="24"/>
        </w:rPr>
        <w:t xml:space="preserve">В объединения второго и последующих годов обучения могут быть зачислены учащиеся, не занимающиеся в группе первого года обучения, </w:t>
      </w:r>
      <w:r w:rsidRPr="00377CB4">
        <w:rPr>
          <w:sz w:val="24"/>
          <w:szCs w:val="24"/>
        </w:rPr>
        <w:br/>
        <w:t>но успешно прошедшие собеседование или иные испытания.</w:t>
      </w:r>
    </w:p>
    <w:p w14:paraId="35CA238A" w14:textId="77777777" w:rsidR="005457CD" w:rsidRPr="00377CB4" w:rsidRDefault="005457CD" w:rsidP="00C26C3D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В случае снижения фактической посещаемости в течение года группы должны быть объединены или расформированы. Высвобожденные в этом случае средства могут быть использованы на открытие новых детских объединений.</w:t>
      </w:r>
    </w:p>
    <w:p w14:paraId="26C235FB" w14:textId="77777777" w:rsidR="005457CD" w:rsidRPr="00377CB4" w:rsidRDefault="005457CD" w:rsidP="00C26C3D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Учебные группы создаются для обучающихся одного возраста или разных возрастов. </w:t>
      </w:r>
    </w:p>
    <w:p w14:paraId="039DB7A7" w14:textId="77777777" w:rsidR="005457CD" w:rsidRPr="00377CB4" w:rsidRDefault="005457CD" w:rsidP="00C26C3D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Учитывая особенности и содержание работы учебной группы, исходя </w:t>
      </w:r>
      <w:r w:rsidRPr="00377CB4">
        <w:rPr>
          <w:rFonts w:ascii="Times New Roman" w:hAnsi="Times New Roman" w:cs="Times New Roman"/>
          <w:sz w:val="24"/>
          <w:szCs w:val="24"/>
        </w:rPr>
        <w:br/>
        <w:t>из педагогической целесообразности, педагог может проводить занятия со всем составом коллектива, по группам и индивидуально.</w:t>
      </w:r>
    </w:p>
    <w:p w14:paraId="549B307F" w14:textId="77777777" w:rsidR="005457CD" w:rsidRPr="00377CB4" w:rsidRDefault="00E57E2A" w:rsidP="00C26C3D">
      <w:pPr>
        <w:pStyle w:val="31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Согласно СанПиН</w:t>
      </w:r>
      <w:r w:rsidR="005457CD" w:rsidRPr="00377CB4">
        <w:rPr>
          <w:sz w:val="24"/>
          <w:szCs w:val="24"/>
        </w:rPr>
        <w:t>, продолжительность занятий детей в объединениях дополнительного образования не должна превышать:</w:t>
      </w:r>
    </w:p>
    <w:p w14:paraId="60A06621" w14:textId="77777777" w:rsidR="005457CD" w:rsidRPr="00377CB4" w:rsidRDefault="005457C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в учебные дни – 1,5 часа;</w:t>
      </w:r>
    </w:p>
    <w:p w14:paraId="047AF2B5" w14:textId="77777777" w:rsidR="005457CD" w:rsidRPr="00377CB4" w:rsidRDefault="005457C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 каникулярные дни – 3 часа. </w:t>
      </w:r>
    </w:p>
    <w:p w14:paraId="7BBDC0BF" w14:textId="77777777" w:rsidR="005457CD" w:rsidRPr="00377CB4" w:rsidRDefault="005457C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После 30-40 мин. занятий необходимо устраивать перерыв длительностью не менее 10 мин. для отдыха детей и проветривания помещений.</w:t>
      </w:r>
    </w:p>
    <w:p w14:paraId="39986C07" w14:textId="77777777" w:rsidR="005457CD" w:rsidRPr="00377CB4" w:rsidRDefault="005457C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lastRenderedPageBreak/>
        <w:t xml:space="preserve">Продолжительность одного занятия зависит также от возраста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>. Можно рекомендовать следующую продолжительность учебного занятия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7752023" w14:textId="77777777" w:rsidR="005457CD" w:rsidRPr="00377CB4" w:rsidRDefault="005457CD" w:rsidP="00C26C3D">
      <w:pPr>
        <w:numPr>
          <w:ilvl w:val="0"/>
          <w:numId w:val="13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для детей дошкольного возраста – от 30 минут до 1 часа - при условии проведения занятий в игровой форме со сменой деятельности через каждые 20 минут;</w:t>
      </w:r>
    </w:p>
    <w:p w14:paraId="535E9F27" w14:textId="77777777" w:rsidR="005457CD" w:rsidRPr="00377CB4" w:rsidRDefault="005457CD" w:rsidP="00C26C3D">
      <w:pPr>
        <w:numPr>
          <w:ilvl w:val="0"/>
          <w:numId w:val="13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для младших школьников – от 1часа до 1,5-х часов;</w:t>
      </w:r>
    </w:p>
    <w:p w14:paraId="700C7D19" w14:textId="77777777" w:rsidR="005457CD" w:rsidRPr="00377CB4" w:rsidRDefault="005457CD" w:rsidP="00C26C3D">
      <w:pPr>
        <w:numPr>
          <w:ilvl w:val="0"/>
          <w:numId w:val="13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для школьников среднего и старшего возраста – от 1до 2-х часов.</w:t>
      </w:r>
    </w:p>
    <w:p w14:paraId="2A28116F" w14:textId="77777777" w:rsidR="005457CD" w:rsidRPr="00377CB4" w:rsidRDefault="005457CD" w:rsidP="00C26C3D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 зависимости от специфики объединений возможно уменьшение или увеличение продолжительности одного занятия, что должно особо оговариваться в программе педагога. </w:t>
      </w:r>
    </w:p>
    <w:p w14:paraId="5E3191C9" w14:textId="77777777" w:rsidR="005457CD" w:rsidRPr="00377CB4" w:rsidRDefault="005457CD" w:rsidP="00C26C3D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«Санитарно-эпидемиологическим требованиям к учреждениям дополнительного образования…» рекомендуют разный режим занятий детей в объединениях различного профиля.</w:t>
      </w:r>
    </w:p>
    <w:p w14:paraId="2EB2AA48" w14:textId="77777777" w:rsidR="005457CD" w:rsidRPr="00377CB4" w:rsidRDefault="005457CD" w:rsidP="00C26C3D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Рекомендуемая продолжительность индивидуальных занятий с детьми - </w:t>
      </w:r>
      <w:r w:rsidR="00C36677"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 xml:space="preserve">от 30 до 60 минут 2 раза в неделю. Продолжительность и периодичность индивидуальных занятий устанавливается и обосновывается </w:t>
      </w:r>
      <w:r w:rsidR="00E57E2A">
        <w:rPr>
          <w:rFonts w:ascii="Times New Roman" w:hAnsi="Times New Roman" w:cs="Times New Roman"/>
          <w:sz w:val="24"/>
          <w:szCs w:val="24"/>
        </w:rPr>
        <w:t>локальными актами</w:t>
      </w:r>
      <w:r w:rsidRPr="00377CB4">
        <w:rPr>
          <w:rFonts w:ascii="Times New Roman" w:hAnsi="Times New Roman" w:cs="Times New Roman"/>
          <w:sz w:val="24"/>
          <w:szCs w:val="24"/>
        </w:rPr>
        <w:t xml:space="preserve"> и программой педагога. </w:t>
      </w:r>
    </w:p>
    <w:p w14:paraId="173B52F7" w14:textId="77777777" w:rsidR="005457CD" w:rsidRPr="00377CB4" w:rsidRDefault="005457CD" w:rsidP="00C26C3D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Особое внимание следует обратить на рекомендацию о том, чтобы заканчивались занятия в системе дополнительного образования детей не позднее 20.00. Нарушение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влечет дисциплинарную, административную </w:t>
      </w:r>
      <w:r w:rsidRPr="00377CB4">
        <w:rPr>
          <w:rFonts w:ascii="Times New Roman" w:hAnsi="Times New Roman" w:cs="Times New Roman"/>
          <w:sz w:val="24"/>
          <w:szCs w:val="24"/>
        </w:rPr>
        <w:br/>
        <w:t>и уголовную ответственность.</w:t>
      </w:r>
    </w:p>
    <w:p w14:paraId="59EA9A28" w14:textId="77777777" w:rsidR="005457CD" w:rsidRPr="00377CB4" w:rsidRDefault="005457CD" w:rsidP="00C26C3D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Цели, задачи и содержание деятельности учебных групп определяются </w:t>
      </w:r>
      <w:r w:rsidRPr="00377CB4">
        <w:rPr>
          <w:rFonts w:ascii="Times New Roman" w:hAnsi="Times New Roman" w:cs="Times New Roman"/>
          <w:sz w:val="24"/>
          <w:szCs w:val="24"/>
        </w:rPr>
        <w:br/>
        <w:t xml:space="preserve">на основе примерных образовательных программ, предложенных Министерством образования РФ или программ педагогов дополнительного образования, разработанных ими самостоятельно. Программа реализуется педагогом через учебный план занятий, который составляется на весь период обучения.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, показавшие высокий уровень достижений и результатов, могут заниматься по индивидуальным программам. </w:t>
      </w:r>
    </w:p>
    <w:p w14:paraId="1828D4DD" w14:textId="77777777" w:rsidR="005457CD" w:rsidRPr="00377CB4" w:rsidRDefault="005457CD" w:rsidP="00C26C3D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Работа учащихся в учебной группе строится на принципах сотрудничества и самоуправления, сочетания коллективной и индивидуальной деятельности.</w:t>
      </w:r>
    </w:p>
    <w:p w14:paraId="104C55C1" w14:textId="09662ED2" w:rsidR="00DF111B" w:rsidRDefault="00DF111B" w:rsidP="00DF111B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Учебный план</w:t>
      </w:r>
    </w:p>
    <w:p w14:paraId="5B8277D2" w14:textId="77777777" w:rsidR="00DF111B" w:rsidRDefault="00DF111B" w:rsidP="00DF11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курсам внеурочной деятельности</w:t>
      </w:r>
    </w:p>
    <w:p w14:paraId="373BA1A9" w14:textId="77777777" w:rsidR="00DF111B" w:rsidRDefault="00DF111B" w:rsidP="00DF111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на 2023 – 2024 учебный год </w:t>
      </w:r>
    </w:p>
    <w:p w14:paraId="05B5993B" w14:textId="77777777" w:rsidR="00DF111B" w:rsidRDefault="00DF111B" w:rsidP="00DF11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МБОУ Спиридоновобудской ООШ</w:t>
      </w:r>
    </w:p>
    <w:p w14:paraId="22C40ED4" w14:textId="77777777" w:rsidR="00DF111B" w:rsidRDefault="00DF111B" w:rsidP="00DF11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1092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412"/>
        <w:gridCol w:w="2412"/>
        <w:gridCol w:w="715"/>
        <w:gridCol w:w="789"/>
        <w:gridCol w:w="560"/>
        <w:gridCol w:w="843"/>
        <w:gridCol w:w="561"/>
        <w:gridCol w:w="517"/>
        <w:gridCol w:w="551"/>
        <w:gridCol w:w="1560"/>
      </w:tblGrid>
      <w:tr w:rsidR="00DF111B" w14:paraId="3A436B52" w14:textId="77777777" w:rsidTr="00FE3363">
        <w:trPr>
          <w:trHeight w:val="1092"/>
        </w:trPr>
        <w:tc>
          <w:tcPr>
            <w:tcW w:w="24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799CCD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14:paraId="128150BF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курса</w:t>
            </w:r>
          </w:p>
        </w:tc>
        <w:tc>
          <w:tcPr>
            <w:tcW w:w="24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0374ED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7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A94ACA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72A7050A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в неделю</w:t>
            </w:r>
          </w:p>
        </w:tc>
        <w:tc>
          <w:tcPr>
            <w:tcW w:w="7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7952C9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Кол-во</w:t>
            </w:r>
          </w:p>
          <w:p w14:paraId="2569B021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 </w:t>
            </w:r>
          </w:p>
          <w:p w14:paraId="6296A3EC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год</w:t>
            </w:r>
          </w:p>
        </w:tc>
        <w:tc>
          <w:tcPr>
            <w:tcW w:w="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1B8EF1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Кол-во</w:t>
            </w:r>
          </w:p>
          <w:p w14:paraId="64479734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уч-ся</w:t>
            </w:r>
          </w:p>
        </w:tc>
        <w:tc>
          <w:tcPr>
            <w:tcW w:w="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80960F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Кол-во</w:t>
            </w:r>
          </w:p>
          <w:p w14:paraId="45099411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</w:p>
        </w:tc>
        <w:tc>
          <w:tcPr>
            <w:tcW w:w="16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82291E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Возраст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  <w:proofErr w:type="spellEnd"/>
            <w:proofErr w:type="gramEnd"/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702EAD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14:paraId="49BB8754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руководителя курса</w:t>
            </w:r>
          </w:p>
        </w:tc>
      </w:tr>
      <w:tr w:rsidR="00DF111B" w14:paraId="4C5CE338" w14:textId="77777777" w:rsidTr="00FE3363">
        <w:trPr>
          <w:trHeight w:val="484"/>
        </w:trPr>
        <w:tc>
          <w:tcPr>
            <w:tcW w:w="241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78FF68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EB11BA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13B0FC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799806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CA0E46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926314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5EFD353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</w:t>
            </w:r>
          </w:p>
          <w:p w14:paraId="0C8B07EC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10л.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CBBAA72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11-</w:t>
            </w:r>
          </w:p>
          <w:p w14:paraId="5686BCB7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15л.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02A880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</w:p>
          <w:p w14:paraId="2306FF2F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ст.</w:t>
            </w:r>
          </w:p>
        </w:tc>
        <w:tc>
          <w:tcPr>
            <w:tcW w:w="15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7868E4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111B" w14:paraId="501B1D32" w14:textId="77777777" w:rsidTr="00FE3363">
        <w:trPr>
          <w:trHeight w:val="531"/>
        </w:trPr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85C6DE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«Функциональная грамотность»</w:t>
            </w:r>
          </w:p>
        </w:tc>
        <w:tc>
          <w:tcPr>
            <w:tcW w:w="24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2AFF3B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 просветительские занятия, направленные на формирование функциональной грамотности  </w:t>
            </w:r>
          </w:p>
        </w:tc>
        <w:tc>
          <w:tcPr>
            <w:tcW w:w="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E1FF8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6D6D60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09B99D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22AFA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B95790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B60E423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1CEEBB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FF3181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Сычева Т.В.</w:t>
            </w:r>
          </w:p>
        </w:tc>
      </w:tr>
      <w:tr w:rsidR="00DF111B" w14:paraId="603F7C9A" w14:textId="77777777" w:rsidTr="00FE3363">
        <w:trPr>
          <w:trHeight w:val="588"/>
        </w:trPr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3BE041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241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16F655" w14:textId="77777777" w:rsidR="00DF111B" w:rsidRDefault="00DF11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F4D0C1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F94699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1614D5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29DA2B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A34C3C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FB05E81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266A5C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CB09B0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Кравченко Н.В.</w:t>
            </w:r>
          </w:p>
        </w:tc>
      </w:tr>
      <w:tr w:rsidR="00DF111B" w14:paraId="126BE4C9" w14:textId="77777777" w:rsidTr="00FE3363">
        <w:trPr>
          <w:trHeight w:val="734"/>
        </w:trPr>
        <w:tc>
          <w:tcPr>
            <w:tcW w:w="2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E9C0DB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241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C7034A" w14:textId="77777777" w:rsidR="00DF111B" w:rsidRDefault="00DF11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4D6179B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4547A7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7EAE2F3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9115534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18FE65F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A5F70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74C3A0F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25C1A5B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Руденок Т.П.</w:t>
            </w:r>
          </w:p>
        </w:tc>
      </w:tr>
      <w:tr w:rsidR="00FE3363" w14:paraId="7C5BADAA" w14:textId="77777777" w:rsidTr="00FE3363">
        <w:trPr>
          <w:trHeight w:val="1718"/>
        </w:trPr>
        <w:tc>
          <w:tcPr>
            <w:tcW w:w="2412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034B0AF" w14:textId="5DCD4A8A" w:rsidR="00FE3363" w:rsidRDefault="00FE3363" w:rsidP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«Юный программист»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06B1639" w14:textId="77777777" w:rsidR="00FE3363" w:rsidRDefault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77404AB7" w14:textId="1CB3E731" w:rsidR="00FE3363" w:rsidRDefault="00FE3363" w:rsidP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787F4FA7" w14:textId="56B3C695" w:rsidR="00FE3363" w:rsidRDefault="00FE3363" w:rsidP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471FBF91" w14:textId="03955160" w:rsidR="00FE3363" w:rsidRDefault="00FE3363" w:rsidP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2804E7EE" w14:textId="63B1ACDC" w:rsidR="00FE3363" w:rsidRDefault="00FE3363" w:rsidP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14:paraId="5F426F86" w14:textId="09968E2C" w:rsidR="00FE3363" w:rsidRDefault="00FE3363" w:rsidP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BD4E42" w14:textId="1E740C2F" w:rsidR="00FE3363" w:rsidRDefault="00FE3363" w:rsidP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14:paraId="03700702" w14:textId="1BA3AF32" w:rsidR="00FE3363" w:rsidRDefault="00FE3363" w:rsidP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7BC980B6" w14:textId="124288C9" w:rsidR="00FE3363" w:rsidRDefault="00FE3363" w:rsidP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Руденок В.А.</w:t>
            </w:r>
          </w:p>
        </w:tc>
      </w:tr>
      <w:tr w:rsidR="00DF111B" w14:paraId="69C9F458" w14:textId="77777777" w:rsidTr="00FE3363">
        <w:trPr>
          <w:trHeight w:val="854"/>
        </w:trPr>
        <w:tc>
          <w:tcPr>
            <w:tcW w:w="2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ACE7132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«ГТО»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CD9366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Занятия, направленные на удовлетворение интересов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408B97A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DC04FAA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5BD1E7F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347E42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080862DF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5A90D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DF33FB8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7E07A8B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Руденок В.А.</w:t>
            </w:r>
          </w:p>
        </w:tc>
      </w:tr>
      <w:tr w:rsidR="00DF111B" w14:paraId="25557DE9" w14:textId="77777777" w:rsidTr="00FE3363">
        <w:trPr>
          <w:trHeight w:val="854"/>
        </w:trPr>
        <w:tc>
          <w:tcPr>
            <w:tcW w:w="2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3AFC99C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«Театральный «Новичок»»</w:t>
            </w:r>
          </w:p>
        </w:tc>
        <w:tc>
          <w:tcPr>
            <w:tcW w:w="2412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09D61FE5" w14:textId="77777777" w:rsidR="00DF111B" w:rsidRDefault="00DF11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6924CD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59A93DE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6279BAA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88BB7CD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531714CE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5FACD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9F36DC1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AC65270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Сныцарева И.А.</w:t>
            </w:r>
          </w:p>
        </w:tc>
      </w:tr>
      <w:tr w:rsidR="00DF111B" w14:paraId="487F8FDA" w14:textId="77777777" w:rsidTr="00FE3363">
        <w:trPr>
          <w:trHeight w:val="505"/>
        </w:trPr>
        <w:tc>
          <w:tcPr>
            <w:tcW w:w="2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BCC2AC9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2924460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Информационно просветительские занятия, направленные на формирование внутренней позиции личности школьника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055EB2C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B2BB7B8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7340BA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2AFC6A3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2C63FAD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AB040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3683CD3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0F23F9F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Сычева Т.В.</w:t>
            </w:r>
          </w:p>
        </w:tc>
      </w:tr>
      <w:tr w:rsidR="00DF111B" w14:paraId="45A17AD7" w14:textId="77777777" w:rsidTr="00FE3363">
        <w:trPr>
          <w:trHeight w:val="505"/>
        </w:trPr>
        <w:tc>
          <w:tcPr>
            <w:tcW w:w="2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0BE76E9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2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05E4A4E3" w14:textId="77777777" w:rsidR="00DF111B" w:rsidRDefault="00DF11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F963C95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19EE8BC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8534E83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EF7C5BD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3269CECF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FAB73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FD122DB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53321B8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Кравченко Н.В.</w:t>
            </w:r>
          </w:p>
        </w:tc>
      </w:tr>
      <w:tr w:rsidR="00DF111B" w14:paraId="3BED244C" w14:textId="77777777" w:rsidTr="00FE3363">
        <w:trPr>
          <w:trHeight w:val="505"/>
        </w:trPr>
        <w:tc>
          <w:tcPr>
            <w:tcW w:w="2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EF272A1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2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1624733E" w14:textId="77777777" w:rsidR="00DF111B" w:rsidRDefault="00DF11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F65C274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DE1A712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4D32997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3EF6DB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6350892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A7330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D11BFFE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CFF5F0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Кулажко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А.Л.</w:t>
            </w:r>
          </w:p>
        </w:tc>
      </w:tr>
      <w:tr w:rsidR="00DF111B" w14:paraId="571AFD90" w14:textId="77777777" w:rsidTr="00FE3363">
        <w:trPr>
          <w:trHeight w:val="505"/>
        </w:trPr>
        <w:tc>
          <w:tcPr>
            <w:tcW w:w="2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3965D84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2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0A8E45A2" w14:textId="77777777" w:rsidR="00DF111B" w:rsidRDefault="00DF11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F11FF91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0861B7E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3D984FD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ACFE467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147A456C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5F968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2FDD4F7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EDFB477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Тимошенко С.Г.</w:t>
            </w:r>
          </w:p>
        </w:tc>
      </w:tr>
      <w:tr w:rsidR="00DF111B" w14:paraId="3D083119" w14:textId="77777777" w:rsidTr="00FE3363">
        <w:trPr>
          <w:trHeight w:val="505"/>
        </w:trPr>
        <w:tc>
          <w:tcPr>
            <w:tcW w:w="2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17E7054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2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2AA81963" w14:textId="77777777" w:rsidR="00DF111B" w:rsidRDefault="00DF11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DE2C0C3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F09AB7E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104D285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10D18AC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1E786EF4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552D9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87F7E5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63DD458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Н.В.</w:t>
            </w:r>
          </w:p>
        </w:tc>
      </w:tr>
      <w:tr w:rsidR="00DF111B" w14:paraId="345F4C0C" w14:textId="77777777" w:rsidTr="00FE3363">
        <w:trPr>
          <w:trHeight w:val="505"/>
        </w:trPr>
        <w:tc>
          <w:tcPr>
            <w:tcW w:w="2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E50731B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2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6F5CC9A4" w14:textId="77777777" w:rsidR="00DF111B" w:rsidRDefault="00DF11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5B09C14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3607CB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79D3CF7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638AA78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06F0962A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7132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CAC5DE3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B9A9552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Ескина О.В.</w:t>
            </w:r>
          </w:p>
        </w:tc>
      </w:tr>
      <w:tr w:rsidR="00DF111B" w14:paraId="76AED407" w14:textId="77777777" w:rsidTr="00FE3363">
        <w:trPr>
          <w:trHeight w:val="505"/>
        </w:trPr>
        <w:tc>
          <w:tcPr>
            <w:tcW w:w="2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6F5395B" w14:textId="6E9202C1" w:rsidR="00DF111B" w:rsidRDefault="00DF11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Профминимум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«Би</w:t>
            </w:r>
            <w:r w:rsidR="008A4352">
              <w:rPr>
                <w:rFonts w:ascii="Times New Roman" w:hAnsi="Times New Roman" w:cs="Times New Roman"/>
                <w:sz w:val="24"/>
                <w:szCs w:val="28"/>
              </w:rPr>
              <w:t>лет в будущее Курс «Россия – мои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горизонты»</w:t>
            </w:r>
          </w:p>
        </w:tc>
        <w:tc>
          <w:tcPr>
            <w:tcW w:w="24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A63F7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Информационно просветительские Занятия, направленные на удовлетворение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интересов и потребностей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обучающихся 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CDD5ED2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38B66AB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5EE99CB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D8EDB43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2C7E5D00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2A3AB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40D825A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54EAF7B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Кулажко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А.Л.</w:t>
            </w:r>
          </w:p>
        </w:tc>
      </w:tr>
      <w:tr w:rsidR="00DF111B" w14:paraId="51C94ECA" w14:textId="77777777" w:rsidTr="00FE3363">
        <w:trPr>
          <w:trHeight w:val="505"/>
        </w:trPr>
        <w:tc>
          <w:tcPr>
            <w:tcW w:w="2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C090249" w14:textId="37C32799" w:rsidR="00DF111B" w:rsidRDefault="00DF111B" w:rsidP="008A435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Профминимум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«Би</w:t>
            </w:r>
            <w:r w:rsidR="008A4352">
              <w:rPr>
                <w:rFonts w:ascii="Times New Roman" w:hAnsi="Times New Roman" w:cs="Times New Roman"/>
                <w:sz w:val="24"/>
                <w:szCs w:val="28"/>
              </w:rPr>
              <w:t xml:space="preserve">лет в будущее Курс «Россия – мои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горизонты»</w:t>
            </w:r>
          </w:p>
        </w:tc>
        <w:tc>
          <w:tcPr>
            <w:tcW w:w="241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A97A2A" w14:textId="77777777" w:rsidR="00DF111B" w:rsidRDefault="00DF11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0C0A0AF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8E12420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033D590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F94CB67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0A4C234F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34EF7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229153A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D200E1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Тимошенко С.Г.</w:t>
            </w:r>
          </w:p>
        </w:tc>
      </w:tr>
      <w:tr w:rsidR="00DF111B" w14:paraId="161DAB4D" w14:textId="77777777" w:rsidTr="00FE3363">
        <w:trPr>
          <w:trHeight w:val="505"/>
        </w:trPr>
        <w:tc>
          <w:tcPr>
            <w:tcW w:w="2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2E08269" w14:textId="6A1B2FFA" w:rsidR="00DF111B" w:rsidRDefault="00DF11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Профминимум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«Би</w:t>
            </w:r>
            <w:r w:rsidR="008A4352">
              <w:rPr>
                <w:rFonts w:ascii="Times New Roman" w:hAnsi="Times New Roman" w:cs="Times New Roman"/>
                <w:sz w:val="24"/>
                <w:szCs w:val="28"/>
              </w:rPr>
              <w:t>лет в будущее Курс «Россия – мои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горизонты»</w:t>
            </w:r>
          </w:p>
        </w:tc>
        <w:tc>
          <w:tcPr>
            <w:tcW w:w="241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F7C69E" w14:textId="77777777" w:rsidR="00DF111B" w:rsidRDefault="00DF11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18B7862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E963167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2F2022E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94A564F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73DDE5FE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D448D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CB91B1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7A0FD2F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Н.В.</w:t>
            </w:r>
          </w:p>
        </w:tc>
      </w:tr>
    </w:tbl>
    <w:p w14:paraId="2977C885" w14:textId="77777777" w:rsidR="00DF111B" w:rsidRDefault="00DF111B" w:rsidP="00DF11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09D2F3" w14:textId="77777777" w:rsidR="00DF111B" w:rsidRDefault="00DF111B" w:rsidP="00DF11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14:paraId="42EEBD52" w14:textId="77777777" w:rsidR="00DF111B" w:rsidRDefault="00DF111B" w:rsidP="00DF11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дополнительному образованию </w:t>
      </w:r>
    </w:p>
    <w:p w14:paraId="5BE1D52B" w14:textId="77777777" w:rsidR="00DF111B" w:rsidRDefault="00DF111B" w:rsidP="00DF111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на 2023 – 2024 учебный год</w:t>
      </w:r>
    </w:p>
    <w:p w14:paraId="1AAB3BD2" w14:textId="73544E49" w:rsidR="00DF111B" w:rsidRDefault="00DF111B" w:rsidP="00DF11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МБОУ Спиридоновобудской ООШ</w:t>
      </w:r>
    </w:p>
    <w:tbl>
      <w:tblPr>
        <w:tblStyle w:val="ae"/>
        <w:tblW w:w="1044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6"/>
        <w:gridCol w:w="2410"/>
        <w:gridCol w:w="715"/>
        <w:gridCol w:w="789"/>
        <w:gridCol w:w="560"/>
        <w:gridCol w:w="843"/>
        <w:gridCol w:w="561"/>
        <w:gridCol w:w="517"/>
        <w:gridCol w:w="551"/>
        <w:gridCol w:w="1368"/>
      </w:tblGrid>
      <w:tr w:rsidR="00DF111B" w14:paraId="2EFF4E73" w14:textId="77777777" w:rsidTr="00DF111B">
        <w:trPr>
          <w:trHeight w:val="805"/>
        </w:trPr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22B9DD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14:paraId="6D412435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кружка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16E5AF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7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766216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0C9DB50C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 в неделю</w:t>
            </w:r>
          </w:p>
        </w:tc>
        <w:tc>
          <w:tcPr>
            <w:tcW w:w="7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3732AD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759FDBDB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 </w:t>
            </w:r>
          </w:p>
          <w:p w14:paraId="10C24591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год</w:t>
            </w:r>
          </w:p>
        </w:tc>
        <w:tc>
          <w:tcPr>
            <w:tcW w:w="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F37976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228756AC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уч-ся</w:t>
            </w:r>
          </w:p>
        </w:tc>
        <w:tc>
          <w:tcPr>
            <w:tcW w:w="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14BDCE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5FC25FF3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</w:t>
            </w:r>
          </w:p>
        </w:tc>
        <w:tc>
          <w:tcPr>
            <w:tcW w:w="16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E7DE7F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  <w:proofErr w:type="spellEnd"/>
            <w:proofErr w:type="gramEnd"/>
          </w:p>
        </w:tc>
        <w:tc>
          <w:tcPr>
            <w:tcW w:w="13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4F7338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14:paraId="63041750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руководителя</w:t>
            </w:r>
          </w:p>
        </w:tc>
      </w:tr>
      <w:tr w:rsidR="00DF111B" w14:paraId="75BE8CBC" w14:textId="77777777" w:rsidTr="00DF111B">
        <w:trPr>
          <w:trHeight w:val="484"/>
        </w:trPr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716B52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2EDE97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1E0A5D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8084E0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766AC1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EA3EBC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4759D37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</w:t>
            </w:r>
          </w:p>
          <w:p w14:paraId="5F1D4EE6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10л.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268BA94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11-</w:t>
            </w:r>
          </w:p>
          <w:p w14:paraId="06CA7E42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15л.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5A7030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</w:p>
          <w:p w14:paraId="258EB37A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ст.</w:t>
            </w:r>
          </w:p>
        </w:tc>
        <w:tc>
          <w:tcPr>
            <w:tcW w:w="13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8815F0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111B" w14:paraId="1C3D79B1" w14:textId="77777777" w:rsidTr="00FE3363">
        <w:trPr>
          <w:trHeight w:val="437"/>
        </w:trPr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A2A0A2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«НВП»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9D42567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AABB2D7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F8B474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B2F9184" w14:textId="77777777" w:rsidR="00DF111B" w:rsidRDefault="00DF11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</w:rPr>
              <w:t>12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AEE6AD1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3784A30D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FFC5E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131896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470F396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Руденок В.А.</w:t>
            </w:r>
          </w:p>
        </w:tc>
      </w:tr>
      <w:tr w:rsidR="00DF111B" w14:paraId="4BB2662F" w14:textId="77777777" w:rsidTr="00FE3363">
        <w:trPr>
          <w:trHeight w:val="573"/>
        </w:trPr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D72379D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«Волейбол»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1CC8AB5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EF20138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5259569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DE1D5B4" w14:textId="77777777" w:rsidR="00DF111B" w:rsidRDefault="00DF11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</w:rPr>
              <w:t>12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BD03E33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4EEEDBE8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721A8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15303B8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8C293F2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Руденок В.А.</w:t>
            </w:r>
          </w:p>
        </w:tc>
      </w:tr>
      <w:tr w:rsidR="00DF111B" w14:paraId="35FD6CF5" w14:textId="77777777" w:rsidTr="00FE3363">
        <w:trPr>
          <w:trHeight w:val="553"/>
        </w:trPr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606E68E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«Кисточка»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1C78205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DD3C8A3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0C518B7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451F5ED" w14:textId="77777777" w:rsidR="00DF111B" w:rsidRDefault="00DF11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</w:rPr>
              <w:t>19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546FF2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3D577181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A2C7E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179B451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5075965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Сычева Т.В.</w:t>
            </w:r>
          </w:p>
        </w:tc>
      </w:tr>
      <w:tr w:rsidR="00FE3363" w14:paraId="3523A541" w14:textId="77777777" w:rsidTr="00FE3363">
        <w:trPr>
          <w:trHeight w:val="553"/>
        </w:trPr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A30EE81" w14:textId="01F540D7" w:rsidR="00FE3363" w:rsidRDefault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«Занимательная биология»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23A9D83" w14:textId="62B1A04F" w:rsidR="00FE3363" w:rsidRDefault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Естественнонаучная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DB96B7B" w14:textId="535FDBED" w:rsidR="00FE3363" w:rsidRDefault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D5D0CB3" w14:textId="1F85079D" w:rsidR="00FE3363" w:rsidRDefault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5BD16A8" w14:textId="4D81D6D2" w:rsidR="00FE3363" w:rsidRDefault="00FE33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</w:rPr>
              <w:t>16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21AE699" w14:textId="091B0664" w:rsidR="00FE3363" w:rsidRDefault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D0D64EF" w14:textId="6CD0E478" w:rsidR="00FE3363" w:rsidRDefault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E723" w14:textId="24D9CE00" w:rsidR="00FE3363" w:rsidRDefault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FE0FA0A" w14:textId="52C099F6" w:rsidR="00FE3363" w:rsidRDefault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E520AF" w14:textId="41DF428A" w:rsidR="00FE3363" w:rsidRDefault="00FE3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Тимошенко С.Г.</w:t>
            </w:r>
          </w:p>
        </w:tc>
      </w:tr>
    </w:tbl>
    <w:p w14:paraId="301ED255" w14:textId="77777777" w:rsidR="00DF111B" w:rsidRDefault="00DF111B" w:rsidP="00DF11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DFE2F3" w14:textId="77777777" w:rsidR="00DF111B" w:rsidRDefault="00DF111B" w:rsidP="00DF11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14:paraId="0D12567A" w14:textId="77777777" w:rsidR="00DF111B" w:rsidRDefault="00DF111B" w:rsidP="00DF11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дополнительному образованию </w:t>
      </w:r>
    </w:p>
    <w:p w14:paraId="138C43C4" w14:textId="77777777" w:rsidR="00DF111B" w:rsidRDefault="00DF111B" w:rsidP="00DF111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на 2023 – 2024 учебный год</w:t>
      </w:r>
    </w:p>
    <w:p w14:paraId="07106796" w14:textId="77777777" w:rsidR="00DF111B" w:rsidRDefault="00DF111B" w:rsidP="00DF11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дошкольной группе МБОУ Спиридоновобудской ООШ</w:t>
      </w:r>
    </w:p>
    <w:p w14:paraId="1B628D82" w14:textId="77777777" w:rsidR="00DF111B" w:rsidRDefault="00DF111B" w:rsidP="00DF11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1036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2411"/>
        <w:gridCol w:w="715"/>
        <w:gridCol w:w="789"/>
        <w:gridCol w:w="907"/>
        <w:gridCol w:w="843"/>
        <w:gridCol w:w="1205"/>
        <w:gridCol w:w="1368"/>
      </w:tblGrid>
      <w:tr w:rsidR="00DF111B" w14:paraId="1ECBEBEB" w14:textId="77777777" w:rsidTr="00DF111B">
        <w:trPr>
          <w:trHeight w:val="1092"/>
        </w:trPr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DB678E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14:paraId="32207653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кружка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68096C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7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3E41B7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4B6BB5EA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 в неделю</w:t>
            </w:r>
          </w:p>
        </w:tc>
        <w:tc>
          <w:tcPr>
            <w:tcW w:w="7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2EA0D4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5DDCE883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 </w:t>
            </w:r>
          </w:p>
          <w:p w14:paraId="7ED0E166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год</w:t>
            </w:r>
          </w:p>
        </w:tc>
        <w:tc>
          <w:tcPr>
            <w:tcW w:w="9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63F0E7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4B1DA8A8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воспитанников</w:t>
            </w:r>
          </w:p>
        </w:tc>
        <w:tc>
          <w:tcPr>
            <w:tcW w:w="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DC0D99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540274E2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</w:t>
            </w: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4AD4D2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3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D36A82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14:paraId="5BA9DE8F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руководителя</w:t>
            </w:r>
          </w:p>
        </w:tc>
      </w:tr>
      <w:tr w:rsidR="00DF111B" w14:paraId="5598686C" w14:textId="77777777" w:rsidTr="00DF111B">
        <w:trPr>
          <w:trHeight w:val="484"/>
        </w:trPr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26534B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560B36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F8DB79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08AE63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16E859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DC9D1C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8421E6" w14:textId="77777777" w:rsidR="00DF111B" w:rsidRDefault="00DF11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</w:p>
        </w:tc>
        <w:tc>
          <w:tcPr>
            <w:tcW w:w="13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154F85" w14:textId="77777777" w:rsidR="00DF111B" w:rsidRDefault="00DF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111B" w14:paraId="0EC4885C" w14:textId="77777777" w:rsidTr="00DF111B">
        <w:trPr>
          <w:trHeight w:val="854"/>
        </w:trPr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2EADF89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</w:rPr>
              <w:t>«Рукавичка»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78E5E9E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</w:rPr>
              <w:t>Художественная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BD090B0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B4BA01C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F4A026D" w14:textId="77777777" w:rsidR="00DF111B" w:rsidRDefault="00DF11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54BE88A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C24C0EA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9098F20" w14:textId="77777777" w:rsidR="00DF111B" w:rsidRDefault="00DF1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Голото Л.В.</w:t>
            </w:r>
          </w:p>
        </w:tc>
      </w:tr>
    </w:tbl>
    <w:p w14:paraId="1964D4FE" w14:textId="77777777" w:rsidR="00C72160" w:rsidRDefault="00C72160" w:rsidP="00C7216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903A24" w14:textId="77777777" w:rsidR="006F560E" w:rsidRPr="00377CB4" w:rsidRDefault="005B4DC5" w:rsidP="00C7216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>3.2 Календарный учебный график</w:t>
      </w:r>
      <w:r w:rsidR="006F560E" w:rsidRPr="00377CB4">
        <w:rPr>
          <w:rFonts w:ascii="Times New Roman" w:hAnsi="Times New Roman" w:cs="Times New Roman"/>
          <w:b/>
          <w:sz w:val="24"/>
          <w:szCs w:val="24"/>
        </w:rPr>
        <w:t>.</w:t>
      </w:r>
    </w:p>
    <w:p w14:paraId="04134A7A" w14:textId="77777777" w:rsidR="005B4DC5" w:rsidRPr="00377CB4" w:rsidRDefault="0089520C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К</w:t>
      </w:r>
      <w:r w:rsidR="005B4DC5" w:rsidRPr="00377CB4">
        <w:rPr>
          <w:rFonts w:ascii="Times New Roman" w:hAnsi="Times New Roman" w:cs="Times New Roman"/>
          <w:sz w:val="24"/>
          <w:szCs w:val="24"/>
        </w:rPr>
        <w:t xml:space="preserve">алендарный  учебный  график  реализации  образовательной программы  составляется  ежегодно  в  соответствии  с  Федеральным  законом «Об образовании в Российской Федерации» (п. 10, ст. 2) с учетом требований СанПиН и мнения участников образовательного процесса. </w:t>
      </w:r>
    </w:p>
    <w:p w14:paraId="731CE42A" w14:textId="77777777" w:rsidR="00046782" w:rsidRPr="00377CB4" w:rsidRDefault="005B4DC5" w:rsidP="00C26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10080" w:type="dxa"/>
        <w:tblInd w:w="-50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2520"/>
        <w:gridCol w:w="36"/>
        <w:gridCol w:w="2484"/>
        <w:gridCol w:w="2520"/>
      </w:tblGrid>
      <w:tr w:rsidR="00046782" w14:paraId="3BDFA21D" w14:textId="77777777" w:rsidTr="00046782">
        <w:trPr>
          <w:trHeight w:val="525"/>
        </w:trPr>
        <w:tc>
          <w:tcPr>
            <w:tcW w:w="25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14:paraId="366A01CA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Четверти</w:t>
            </w:r>
          </w:p>
        </w:tc>
        <w:tc>
          <w:tcPr>
            <w:tcW w:w="504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14:paraId="1BD376D4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Дата</w:t>
            </w:r>
          </w:p>
        </w:tc>
        <w:tc>
          <w:tcPr>
            <w:tcW w:w="25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14:paraId="1A8271B1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  <w:p w14:paraId="19506281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(количество учебных недель)</w:t>
            </w:r>
          </w:p>
        </w:tc>
      </w:tr>
      <w:tr w:rsidR="00046782" w14:paraId="1B8F3AB4" w14:textId="77777777" w:rsidTr="00046782">
        <w:trPr>
          <w:trHeight w:val="547"/>
        </w:trPr>
        <w:tc>
          <w:tcPr>
            <w:tcW w:w="25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D5B15AB" w14:textId="77777777" w:rsidR="00046782" w:rsidRDefault="00046782" w:rsidP="00C2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hideMark/>
          </w:tcPr>
          <w:p w14:paraId="7A5B0082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Начало четверти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14:paraId="102F6EB2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 четверти</w:t>
            </w:r>
          </w:p>
        </w:tc>
        <w:tc>
          <w:tcPr>
            <w:tcW w:w="25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6B652B2" w14:textId="77777777" w:rsidR="00046782" w:rsidRDefault="00046782" w:rsidP="00C26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6782" w14:paraId="4C9841BC" w14:textId="77777777" w:rsidTr="00046782">
        <w:trPr>
          <w:trHeight w:val="176"/>
        </w:trPr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60CBBC2B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02FEA0FB" w14:textId="77777777" w:rsidR="00046782" w:rsidRDefault="00EB3330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01.09.23</w:t>
            </w:r>
          </w:p>
        </w:tc>
        <w:tc>
          <w:tcPr>
            <w:tcW w:w="252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7D726B1C" w14:textId="77777777" w:rsidR="00046782" w:rsidRDefault="00EB3330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27.10.23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29841EA4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46782" w14:paraId="43181525" w14:textId="77777777" w:rsidTr="00046782">
        <w:trPr>
          <w:trHeight w:val="242"/>
        </w:trPr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081EA011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19EF6CB1" w14:textId="77777777" w:rsidR="00046782" w:rsidRDefault="00EB3330" w:rsidP="00EB333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="00046782">
              <w:rPr>
                <w:rFonts w:ascii="Times New Roman" w:eastAsia="Times New Roman" w:hAnsi="Times New Roman" w:cs="Times New Roman"/>
                <w:sz w:val="24"/>
                <w:szCs w:val="24"/>
              </w:rPr>
              <w:t>.11.2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112984D7" w14:textId="77777777" w:rsidR="00046782" w:rsidRDefault="00EB3330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29.12.23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00D9EAF9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46782" w14:paraId="3819F44C" w14:textId="77777777" w:rsidTr="00046782">
        <w:trPr>
          <w:trHeight w:val="142"/>
        </w:trPr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0DEFF93F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4A39ABCB" w14:textId="77777777" w:rsidR="00046782" w:rsidRDefault="00046782" w:rsidP="00EB333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09.01.2</w:t>
            </w:r>
            <w:r w:rsidR="00EB33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218076A5" w14:textId="01B9D61B" w:rsidR="00046782" w:rsidRDefault="008A4352" w:rsidP="00EB333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046782">
              <w:rPr>
                <w:rFonts w:ascii="Times New Roman" w:eastAsia="Times New Roman" w:hAnsi="Times New Roman" w:cs="Times New Roman"/>
                <w:sz w:val="24"/>
                <w:szCs w:val="24"/>
              </w:rPr>
              <w:t>.03.2</w:t>
            </w:r>
            <w:r w:rsidR="00EB33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585460FF" w14:textId="77777777" w:rsidR="00046782" w:rsidRDefault="00EB3330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46782" w14:paraId="3344822E" w14:textId="77777777" w:rsidTr="00046782">
        <w:trPr>
          <w:trHeight w:val="142"/>
        </w:trPr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56BDE365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14:paraId="4DC98716" w14:textId="53A021B6" w:rsidR="00046782" w:rsidRDefault="008A435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  <w:r w:rsidR="00CA52B4">
              <w:rPr>
                <w:rFonts w:ascii="Times New Roman" w:eastAsia="Times New Roman" w:hAnsi="Times New Roman" w:cs="Times New Roman"/>
                <w:sz w:val="24"/>
                <w:szCs w:val="24"/>
              </w:rPr>
              <w:t>.04.24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14:paraId="47503853" w14:textId="70E54D19" w:rsidR="00046782" w:rsidRDefault="00CA52B4" w:rsidP="008A435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A435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.05.24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14:paraId="6B8DA01E" w14:textId="77777777" w:rsidR="00046782" w:rsidRDefault="00CA52B4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6642EC1C" w14:textId="77777777" w:rsidR="00046782" w:rsidRDefault="00046782" w:rsidP="00C26C3D">
      <w:pPr>
        <w:shd w:val="clear" w:color="auto" w:fill="FFFFFF"/>
        <w:autoSpaceDE w:val="0"/>
        <w:autoSpaceDN w:val="0"/>
        <w:adjustRightInd w:val="0"/>
        <w:spacing w:after="0"/>
        <w:ind w:left="-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68E05D" w14:textId="77777777" w:rsidR="00046782" w:rsidRDefault="00046782" w:rsidP="00C26C3D">
      <w:pPr>
        <w:shd w:val="clear" w:color="auto" w:fill="FFFFFF"/>
        <w:autoSpaceDE w:val="0"/>
        <w:autoSpaceDN w:val="0"/>
        <w:adjustRightInd w:val="0"/>
        <w:spacing w:after="0"/>
        <w:ind w:left="-540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Продолжительность каникул в течение учебного года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tbl>
      <w:tblPr>
        <w:tblpPr w:leftFromText="180" w:rightFromText="180" w:bottomFromText="200" w:vertAnchor="text" w:horzAnchor="margin" w:tblpXSpec="center" w:tblpY="135"/>
        <w:tblW w:w="1008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2520"/>
        <w:gridCol w:w="2520"/>
        <w:gridCol w:w="2520"/>
      </w:tblGrid>
      <w:tr w:rsidR="00046782" w14:paraId="401F243F" w14:textId="77777777" w:rsidTr="00046782">
        <w:trPr>
          <w:trHeight w:val="502"/>
        </w:trPr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14:paraId="427422BB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Каникулы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14:paraId="7C653CB1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14:paraId="52D64D8F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дней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14:paraId="026A3926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 на занятия</w:t>
            </w:r>
          </w:p>
        </w:tc>
      </w:tr>
      <w:tr w:rsidR="00046782" w14:paraId="48091A77" w14:textId="77777777" w:rsidTr="00046782">
        <w:trPr>
          <w:trHeight w:val="176"/>
        </w:trPr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05BE5CA2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Осенние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72F471DD" w14:textId="77777777" w:rsidR="00046782" w:rsidRDefault="00EB3330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28.10.23-05</w:t>
            </w:r>
            <w:r w:rsidR="00046782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26C12246" w14:textId="77777777" w:rsidR="00046782" w:rsidRDefault="00EB3330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5A4C9BFD" w14:textId="77777777" w:rsidR="00046782" w:rsidRDefault="00EB3330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06.11.23</w:t>
            </w:r>
          </w:p>
        </w:tc>
      </w:tr>
      <w:tr w:rsidR="00046782" w14:paraId="572C3C1E" w14:textId="77777777" w:rsidTr="00046782">
        <w:trPr>
          <w:trHeight w:val="242"/>
        </w:trPr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2049341B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3360A05D" w14:textId="77777777" w:rsidR="00046782" w:rsidRDefault="00046782" w:rsidP="00EB333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30.12.2</w:t>
            </w:r>
            <w:r w:rsidR="00EB3330">
              <w:rPr>
                <w:rFonts w:ascii="Times New Roman" w:eastAsia="Times New Roman" w:hAnsi="Times New Roman" w:cs="Times New Roman"/>
                <w:sz w:val="24"/>
                <w:szCs w:val="24"/>
              </w:rPr>
              <w:t>3-08.01.24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1CF4DE3D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78FE8474" w14:textId="77777777" w:rsidR="00046782" w:rsidRDefault="00EB3330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09.01.23</w:t>
            </w:r>
          </w:p>
        </w:tc>
      </w:tr>
      <w:tr w:rsidR="00046782" w14:paraId="3371E297" w14:textId="77777777" w:rsidTr="008A4352">
        <w:trPr>
          <w:trHeight w:val="142"/>
        </w:trPr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570B2CFA" w14:textId="77777777" w:rsidR="00046782" w:rsidRDefault="00046782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Весенние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62C96A1B" w14:textId="6BCF294D" w:rsidR="00046782" w:rsidRDefault="008A4352" w:rsidP="008A435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046782">
              <w:rPr>
                <w:rFonts w:ascii="Times New Roman" w:eastAsia="Times New Roman" w:hAnsi="Times New Roman" w:cs="Times New Roman"/>
                <w:sz w:val="24"/>
                <w:szCs w:val="24"/>
              </w:rPr>
              <w:t>.03.2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4-02</w:t>
            </w:r>
            <w:r w:rsidR="00046782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046782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  <w:r w:rsidR="00CA52B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63F86E3D" w14:textId="77777777" w:rsidR="00046782" w:rsidRDefault="00CA52B4" w:rsidP="00C26C3D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hideMark/>
          </w:tcPr>
          <w:p w14:paraId="4CAA1198" w14:textId="77777777" w:rsidR="00046782" w:rsidRDefault="00CA52B4" w:rsidP="00CA52B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="00046782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046782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330E83B0" w14:textId="77777777" w:rsidR="00046782" w:rsidRDefault="00CA52B4" w:rsidP="00C26C3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Всего   28</w:t>
      </w:r>
      <w:r w:rsidR="00046782">
        <w:rPr>
          <w:rFonts w:ascii="Times New Roman" w:hAnsi="Times New Roman" w:cs="Times New Roman"/>
          <w:color w:val="000000"/>
          <w:sz w:val="24"/>
          <w:szCs w:val="24"/>
        </w:rPr>
        <w:t xml:space="preserve"> дней</w:t>
      </w:r>
    </w:p>
    <w:p w14:paraId="4EDEBFB1" w14:textId="77777777" w:rsidR="00046782" w:rsidRDefault="00046782" w:rsidP="00C26C3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Дополнительны</w:t>
      </w:r>
      <w:r w:rsidR="00EB3330">
        <w:rPr>
          <w:rFonts w:ascii="Times New Roman" w:hAnsi="Times New Roman" w:cs="Times New Roman"/>
          <w:color w:val="000000"/>
          <w:sz w:val="24"/>
          <w:szCs w:val="24"/>
        </w:rPr>
        <w:t>е каникулы для 1 -х классов с 17</w:t>
      </w:r>
      <w:r>
        <w:rPr>
          <w:rFonts w:ascii="Times New Roman" w:hAnsi="Times New Roman" w:cs="Times New Roman"/>
          <w:color w:val="000000"/>
          <w:sz w:val="24"/>
          <w:szCs w:val="24"/>
        </w:rPr>
        <w:t>.02.202</w:t>
      </w:r>
      <w:r w:rsidR="00EB3330">
        <w:rPr>
          <w:rFonts w:ascii="Times New Roman" w:hAnsi="Times New Roman" w:cs="Times New Roman"/>
          <w:color w:val="000000"/>
          <w:sz w:val="24"/>
          <w:szCs w:val="24"/>
        </w:rPr>
        <w:t>4 – 25.02.2024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г.</w:t>
      </w:r>
    </w:p>
    <w:p w14:paraId="526CD173" w14:textId="77777777" w:rsidR="00BC3A54" w:rsidRDefault="00BC3A54" w:rsidP="00C26C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48B24B" w14:textId="77777777" w:rsidR="008032E9" w:rsidRPr="00377CB4" w:rsidRDefault="005B4DC5" w:rsidP="00C26C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 xml:space="preserve">3.3  Система  </w:t>
      </w:r>
      <w:proofErr w:type="gramStart"/>
      <w:r w:rsidRPr="00377CB4">
        <w:rPr>
          <w:rFonts w:ascii="Times New Roman" w:hAnsi="Times New Roman" w:cs="Times New Roman"/>
          <w:b/>
          <w:sz w:val="24"/>
          <w:szCs w:val="24"/>
        </w:rPr>
        <w:t>условий  реализации  образовательной  программы дополнительного  образования  детей</w:t>
      </w:r>
      <w:proofErr w:type="gramEnd"/>
      <w:r w:rsidRPr="00377CB4">
        <w:rPr>
          <w:rFonts w:ascii="Times New Roman" w:hAnsi="Times New Roman" w:cs="Times New Roman"/>
          <w:b/>
          <w:sz w:val="24"/>
          <w:szCs w:val="24"/>
        </w:rPr>
        <w:t xml:space="preserve">  и  взрослых.  Описание  кадровых </w:t>
      </w:r>
      <w:proofErr w:type="gramStart"/>
      <w:r w:rsidRPr="00377CB4">
        <w:rPr>
          <w:rFonts w:ascii="Times New Roman" w:hAnsi="Times New Roman" w:cs="Times New Roman"/>
          <w:b/>
          <w:sz w:val="24"/>
          <w:szCs w:val="24"/>
        </w:rPr>
        <w:t>условий  реализации  образовательной  программы  дополнительного образования детей</w:t>
      </w:r>
      <w:proofErr w:type="gramEnd"/>
      <w:r w:rsidRPr="00377CB4">
        <w:rPr>
          <w:rFonts w:ascii="Times New Roman" w:hAnsi="Times New Roman" w:cs="Times New Roman"/>
          <w:b/>
          <w:sz w:val="24"/>
          <w:szCs w:val="24"/>
        </w:rPr>
        <w:t xml:space="preserve"> и взрослых</w:t>
      </w:r>
      <w:r w:rsidR="008032E9" w:rsidRPr="00377CB4">
        <w:rPr>
          <w:rFonts w:ascii="Times New Roman" w:hAnsi="Times New Roman" w:cs="Times New Roman"/>
          <w:b/>
          <w:sz w:val="24"/>
          <w:szCs w:val="24"/>
        </w:rPr>
        <w:t>.</w:t>
      </w:r>
    </w:p>
    <w:p w14:paraId="19ECC715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Система дополнительного образования </w:t>
      </w:r>
      <w:r w:rsidR="008032E9" w:rsidRPr="00377CB4">
        <w:rPr>
          <w:rFonts w:ascii="Times New Roman" w:hAnsi="Times New Roman" w:cs="Times New Roman"/>
          <w:sz w:val="24"/>
          <w:szCs w:val="24"/>
        </w:rPr>
        <w:t>школы</w:t>
      </w:r>
      <w:r w:rsidRPr="00377CB4">
        <w:rPr>
          <w:rFonts w:ascii="Times New Roman" w:hAnsi="Times New Roman" w:cs="Times New Roman"/>
          <w:sz w:val="24"/>
          <w:szCs w:val="24"/>
        </w:rPr>
        <w:t xml:space="preserve"> функционирует  за счет собственных  кадровых  ресурсов.    </w:t>
      </w:r>
      <w:r w:rsidR="008032E9" w:rsidRPr="00377CB4">
        <w:rPr>
          <w:rFonts w:ascii="Times New Roman" w:hAnsi="Times New Roman" w:cs="Times New Roman"/>
          <w:sz w:val="24"/>
          <w:szCs w:val="24"/>
        </w:rPr>
        <w:t>Школа</w:t>
      </w:r>
      <w:r w:rsidRPr="00377CB4">
        <w:rPr>
          <w:rFonts w:ascii="Times New Roman" w:hAnsi="Times New Roman" w:cs="Times New Roman"/>
          <w:sz w:val="24"/>
          <w:szCs w:val="24"/>
        </w:rPr>
        <w:t xml:space="preserve">  укомплектована  кадрами, имеющими необходимую квалификацию для решения  определенных задач, заданных  образовательной программой дополнительного образования детей и  взрослых  в  направлении 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 -  спортивного,  художественного, </w:t>
      </w:r>
      <w:proofErr w:type="spellStart"/>
      <w:r w:rsidR="004456F8">
        <w:rPr>
          <w:rFonts w:ascii="Times New Roman" w:hAnsi="Times New Roman" w:cs="Times New Roman"/>
          <w:sz w:val="24"/>
          <w:szCs w:val="24"/>
        </w:rPr>
        <w:t>туристк</w:t>
      </w:r>
      <w:proofErr w:type="gramStart"/>
      <w:r w:rsidR="004456F8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4456F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4456F8">
        <w:rPr>
          <w:rFonts w:ascii="Times New Roman" w:hAnsi="Times New Roman" w:cs="Times New Roman"/>
          <w:sz w:val="24"/>
          <w:szCs w:val="24"/>
        </w:rPr>
        <w:t xml:space="preserve"> краеведческого, культурологического, </w:t>
      </w:r>
      <w:proofErr w:type="spellStart"/>
      <w:r w:rsidR="008032E9" w:rsidRPr="00377CB4"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 w:rsidR="008032E9" w:rsidRPr="00377CB4">
        <w:rPr>
          <w:rFonts w:ascii="Times New Roman" w:hAnsi="Times New Roman" w:cs="Times New Roman"/>
          <w:sz w:val="24"/>
          <w:szCs w:val="24"/>
        </w:rPr>
        <w:t xml:space="preserve"> - патриотического</w:t>
      </w:r>
      <w:r w:rsidRPr="00377CB4">
        <w:rPr>
          <w:rFonts w:ascii="Times New Roman" w:hAnsi="Times New Roman" w:cs="Times New Roman"/>
          <w:sz w:val="24"/>
          <w:szCs w:val="24"/>
        </w:rPr>
        <w:t xml:space="preserve">  воспитания.  </w:t>
      </w:r>
    </w:p>
    <w:p w14:paraId="2B9E3052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Система  непрерывного  профессионального  развития  педагогов </w:t>
      </w:r>
      <w:r w:rsidR="008032E9" w:rsidRPr="00377CB4">
        <w:rPr>
          <w:rFonts w:ascii="Times New Roman" w:hAnsi="Times New Roman" w:cs="Times New Roman"/>
          <w:sz w:val="24"/>
          <w:szCs w:val="24"/>
        </w:rPr>
        <w:t>школы</w:t>
      </w:r>
      <w:r w:rsidRPr="00377CB4">
        <w:rPr>
          <w:rFonts w:ascii="Times New Roman" w:hAnsi="Times New Roman" w:cs="Times New Roman"/>
          <w:sz w:val="24"/>
          <w:szCs w:val="24"/>
        </w:rPr>
        <w:t xml:space="preserve"> реализуется в формах: </w:t>
      </w:r>
    </w:p>
    <w:p w14:paraId="6EB07C66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- педагогические советы и методические совещания; </w:t>
      </w:r>
    </w:p>
    <w:p w14:paraId="03A14141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- работа предметных методических объединений; </w:t>
      </w:r>
    </w:p>
    <w:p w14:paraId="5C51192D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- индивидуальная работа с педагогами. </w:t>
      </w:r>
    </w:p>
    <w:p w14:paraId="7F06003E" w14:textId="77777777" w:rsidR="00C72160" w:rsidRPr="00C72160" w:rsidRDefault="00C72160" w:rsidP="00C7216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72160">
        <w:rPr>
          <w:rFonts w:ascii="Times New Roman" w:hAnsi="Times New Roman" w:cs="Times New Roman"/>
          <w:b/>
          <w:sz w:val="24"/>
        </w:rPr>
        <w:t xml:space="preserve">Информация </w:t>
      </w:r>
    </w:p>
    <w:p w14:paraId="2444445C" w14:textId="77777777" w:rsidR="00C72160" w:rsidRPr="00C72160" w:rsidRDefault="00C72160" w:rsidP="00C7216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72160">
        <w:rPr>
          <w:rFonts w:ascii="Times New Roman" w:hAnsi="Times New Roman" w:cs="Times New Roman"/>
          <w:b/>
          <w:sz w:val="24"/>
        </w:rPr>
        <w:t xml:space="preserve">по организации курсов внеурочной деятельности </w:t>
      </w:r>
    </w:p>
    <w:p w14:paraId="69FF3E62" w14:textId="77777777" w:rsidR="00C72160" w:rsidRPr="00C72160" w:rsidRDefault="00C72160" w:rsidP="00C7216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72160">
        <w:rPr>
          <w:rFonts w:ascii="Times New Roman" w:hAnsi="Times New Roman" w:cs="Times New Roman"/>
          <w:b/>
          <w:sz w:val="24"/>
        </w:rPr>
        <w:t>в МБОУ Спиридоновобудской ООШ</w:t>
      </w:r>
    </w:p>
    <w:p w14:paraId="000921F4" w14:textId="77777777" w:rsidR="00C72160" w:rsidRPr="00C72160" w:rsidRDefault="00C72160" w:rsidP="00C72160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C72160">
        <w:rPr>
          <w:rFonts w:ascii="Times New Roman" w:hAnsi="Times New Roman" w:cs="Times New Roman"/>
          <w:b/>
          <w:sz w:val="24"/>
          <w:szCs w:val="32"/>
        </w:rPr>
        <w:t>на 2023 – 2024 учебный год.</w:t>
      </w:r>
    </w:p>
    <w:tbl>
      <w:tblPr>
        <w:tblStyle w:val="ae"/>
        <w:tblW w:w="1092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52"/>
        <w:gridCol w:w="2411"/>
        <w:gridCol w:w="2054"/>
        <w:gridCol w:w="1915"/>
        <w:gridCol w:w="1417"/>
        <w:gridCol w:w="1161"/>
        <w:gridCol w:w="1110"/>
      </w:tblGrid>
      <w:tr w:rsidR="00C72160" w:rsidRPr="00C72160" w14:paraId="388AE4EC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74498" w14:textId="77777777" w:rsidR="00C72160" w:rsidRPr="00C72160" w:rsidRDefault="00C72160">
            <w:pPr>
              <w:ind w:left="-108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C72160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C72160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F40AE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Наименование курса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1154B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Направления деятельности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AE664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Ф.И.О. педагога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565D1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Категория/ разряд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FD473" w14:textId="77777777" w:rsidR="00C72160" w:rsidRPr="00C72160" w:rsidRDefault="00C72160">
            <w:pPr>
              <w:ind w:firstLine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Возраст/</w:t>
            </w:r>
          </w:p>
          <w:p w14:paraId="1F760B3C" w14:textId="77777777" w:rsidR="00C72160" w:rsidRPr="00C72160" w:rsidRDefault="00C72160">
            <w:pPr>
              <w:ind w:firstLine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стаж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9ACE7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 xml:space="preserve">Кол-во детей </w:t>
            </w:r>
          </w:p>
        </w:tc>
      </w:tr>
      <w:tr w:rsidR="00C72160" w:rsidRPr="00C72160" w14:paraId="22FE55AB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D04C1" w14:textId="77777777" w:rsidR="00C72160" w:rsidRPr="00C72160" w:rsidRDefault="00C721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C43D8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«Функциональная грамотность»</w:t>
            </w:r>
          </w:p>
        </w:tc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3863D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 xml:space="preserve">Информационно просветительские </w:t>
            </w:r>
            <w:proofErr w:type="gramStart"/>
            <w:r w:rsidRPr="00C72160">
              <w:rPr>
                <w:rFonts w:ascii="Times New Roman" w:hAnsi="Times New Roman" w:cs="Times New Roman"/>
              </w:rPr>
              <w:t>занятия</w:t>
            </w:r>
            <w:proofErr w:type="gramEnd"/>
            <w:r w:rsidRPr="00C72160">
              <w:rPr>
                <w:rFonts w:ascii="Times New Roman" w:hAnsi="Times New Roman" w:cs="Times New Roman"/>
              </w:rPr>
              <w:t xml:space="preserve"> направленные на </w:t>
            </w:r>
            <w:r w:rsidRPr="00C72160">
              <w:rPr>
                <w:rFonts w:ascii="Times New Roman" w:hAnsi="Times New Roman" w:cs="Times New Roman"/>
              </w:rPr>
              <w:lastRenderedPageBreak/>
              <w:t xml:space="preserve">формирование функциональной грамотности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1CB06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lastRenderedPageBreak/>
              <w:t>Сычева Татьяна Викторовна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65835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2B77B" w14:textId="77777777" w:rsidR="00C72160" w:rsidRPr="00C72160" w:rsidRDefault="00C72160">
            <w:pPr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49/ 33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5B570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9</w:t>
            </w:r>
          </w:p>
        </w:tc>
      </w:tr>
      <w:tr w:rsidR="00C72160" w:rsidRPr="00C72160" w14:paraId="6BCE33BA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93BA5" w14:textId="77777777" w:rsidR="00C72160" w:rsidRPr="00C72160" w:rsidRDefault="00C721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1D719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«Функциональная грамотность»</w:t>
            </w:r>
          </w:p>
        </w:tc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5AFBA" w14:textId="77777777" w:rsidR="00C72160" w:rsidRPr="00C72160" w:rsidRDefault="00C721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33DA7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 xml:space="preserve">Кравченко Наталья </w:t>
            </w:r>
            <w:r w:rsidRPr="00C72160">
              <w:rPr>
                <w:rFonts w:ascii="Times New Roman" w:hAnsi="Times New Roman" w:cs="Times New Roman"/>
              </w:rPr>
              <w:lastRenderedPageBreak/>
              <w:t>Владимировна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0E34C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lastRenderedPageBreak/>
              <w:t>Высшая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C93DB" w14:textId="77777777" w:rsidR="00C72160" w:rsidRPr="00C72160" w:rsidRDefault="00C72160">
            <w:pPr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53 /34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109B4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10</w:t>
            </w:r>
          </w:p>
        </w:tc>
      </w:tr>
      <w:tr w:rsidR="00C72160" w:rsidRPr="00C72160" w14:paraId="1C2B49B1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351A4" w14:textId="77777777" w:rsidR="00C72160" w:rsidRPr="00C72160" w:rsidRDefault="00C721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FF025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«Финансовая грамотность»</w:t>
            </w:r>
          </w:p>
        </w:tc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A709" w14:textId="77777777" w:rsidR="00C72160" w:rsidRPr="00C72160" w:rsidRDefault="00C721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0FE2E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Руденок Татьяна Петровна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3F291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D85EF" w14:textId="1D731E1F" w:rsidR="00C72160" w:rsidRPr="00C72160" w:rsidRDefault="000255AA" w:rsidP="000255AA">
            <w:pPr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61</w:t>
            </w:r>
            <w:r w:rsidR="00C72160" w:rsidRPr="00C72160">
              <w:rPr>
                <w:rFonts w:ascii="Times New Roman" w:hAnsi="Times New Roman" w:cs="Times New Roman"/>
              </w:rPr>
              <w:t>/3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7F2D3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3</w:t>
            </w:r>
          </w:p>
        </w:tc>
      </w:tr>
      <w:tr w:rsidR="00FE3363" w:rsidRPr="00C72160" w14:paraId="401EE696" w14:textId="77777777" w:rsidTr="00FE33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6D841" w14:textId="77777777" w:rsidR="00FE3363" w:rsidRPr="00C72160" w:rsidRDefault="00FE33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892FDFE" w14:textId="681CDA05" w:rsidR="00FE3363" w:rsidRPr="00C72160" w:rsidRDefault="00FE3363" w:rsidP="00FE33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«Юный программист</w:t>
            </w:r>
            <w:r w:rsidRPr="00C7216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6E4F3" w14:textId="77777777" w:rsidR="00FE3363" w:rsidRPr="00C72160" w:rsidRDefault="00FE33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color w:val="000000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29F26D" w14:textId="0F30A5DF" w:rsidR="00FE3363" w:rsidRPr="00C72160" w:rsidRDefault="00FE3363" w:rsidP="00FE3363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 xml:space="preserve">Руденок Владимир Александрович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4629A0" w14:textId="5DE73639" w:rsidR="00FE3363" w:rsidRPr="00C72160" w:rsidRDefault="00FE3363" w:rsidP="00FE33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B7936D" w14:textId="03C4ED8B" w:rsidR="00FE3363" w:rsidRPr="00C72160" w:rsidRDefault="00FE3363" w:rsidP="00FE33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36/10,5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9F8E31" w14:textId="557A3660" w:rsidR="00FE3363" w:rsidRPr="00C72160" w:rsidRDefault="00FE3363" w:rsidP="00FE33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7</w:t>
            </w:r>
          </w:p>
        </w:tc>
      </w:tr>
      <w:tr w:rsidR="00FE3363" w:rsidRPr="00C72160" w14:paraId="6328CA40" w14:textId="77777777" w:rsidTr="00FE33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DAD6" w14:textId="77777777" w:rsidR="00FE3363" w:rsidRPr="00C72160" w:rsidRDefault="00FE3363" w:rsidP="00FE3363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8357B" w14:textId="6E5FB12C" w:rsidR="00FE3363" w:rsidRPr="00C72160" w:rsidRDefault="00FE33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8A5B2" w14:textId="77777777" w:rsidR="00FE3363" w:rsidRPr="00C72160" w:rsidRDefault="00FE33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97ACD" w14:textId="4D09E205" w:rsidR="00FE3363" w:rsidRPr="00C72160" w:rsidRDefault="00FE3363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8DBD8" w14:textId="691B7869" w:rsidR="00FE3363" w:rsidRPr="00C72160" w:rsidRDefault="00FE33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6D159" w14:textId="7FD404B1" w:rsidR="00FE3363" w:rsidRPr="00C72160" w:rsidRDefault="00FE33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A220A" w14:textId="18782D9A" w:rsidR="00FE3363" w:rsidRPr="00C72160" w:rsidRDefault="00FE33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2160" w:rsidRPr="00C72160" w14:paraId="1C739E10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3D351" w14:textId="77777777" w:rsidR="00C72160" w:rsidRPr="00C72160" w:rsidRDefault="00C721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E8AA3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«ГТО»</w:t>
            </w:r>
          </w:p>
        </w:tc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9829B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 xml:space="preserve">Занятия, направленные на удовлетворение интересов и </w:t>
            </w:r>
            <w:proofErr w:type="gramStart"/>
            <w:r w:rsidRPr="00C72160">
              <w:rPr>
                <w:rFonts w:ascii="Times New Roman" w:hAnsi="Times New Roman" w:cs="Times New Roman"/>
              </w:rPr>
              <w:t>потребностей</w:t>
            </w:r>
            <w:proofErr w:type="gramEnd"/>
            <w:r w:rsidRPr="00C72160">
              <w:rPr>
                <w:rFonts w:ascii="Times New Roman" w:hAnsi="Times New Roman" w:cs="Times New Roman"/>
              </w:rPr>
              <w:t xml:space="preserve">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443A8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 xml:space="preserve">Руденок Владимир Александрович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46B95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0E04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36/10,5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695F4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43</w:t>
            </w:r>
          </w:p>
        </w:tc>
      </w:tr>
      <w:tr w:rsidR="00C72160" w:rsidRPr="00C72160" w14:paraId="29B3B66D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39F49" w14:textId="77777777" w:rsidR="00C72160" w:rsidRPr="00C72160" w:rsidRDefault="00C721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27455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«Театральный «Новичок»»</w:t>
            </w:r>
          </w:p>
        </w:tc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5BF4B" w14:textId="77777777" w:rsidR="00C72160" w:rsidRPr="00C72160" w:rsidRDefault="00C721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84EA0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Сныцарева Ирина Анатольевна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D3AAC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0BDB7" w14:textId="0581CDE1" w:rsidR="00C72160" w:rsidRPr="00C72160" w:rsidRDefault="000255AA">
            <w:pPr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62/39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AD82A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7</w:t>
            </w:r>
          </w:p>
        </w:tc>
      </w:tr>
      <w:tr w:rsidR="00C72160" w:rsidRPr="00C72160" w14:paraId="5596951B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A2E1D" w14:textId="77777777" w:rsidR="00C72160" w:rsidRPr="00C72160" w:rsidRDefault="00C721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8096A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 xml:space="preserve">«Разговоры о </w:t>
            </w:r>
            <w:proofErr w:type="gramStart"/>
            <w:r w:rsidRPr="00C72160">
              <w:rPr>
                <w:rFonts w:ascii="Times New Roman" w:hAnsi="Times New Roman" w:cs="Times New Roman"/>
              </w:rPr>
              <w:t>важном</w:t>
            </w:r>
            <w:proofErr w:type="gramEnd"/>
            <w:r w:rsidRPr="00C7216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E2383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szCs w:val="28"/>
              </w:rPr>
              <w:t>Информационно просветительские занятия, направленные на формирование внутренней позиции личности школьника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54A1B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Сычева Татьяна Викторовна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8CEC5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110B0" w14:textId="77777777" w:rsidR="00C72160" w:rsidRPr="00C72160" w:rsidRDefault="00C72160">
            <w:pPr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49/ 33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A27D2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9</w:t>
            </w:r>
          </w:p>
        </w:tc>
      </w:tr>
      <w:tr w:rsidR="00C72160" w:rsidRPr="00C72160" w14:paraId="2EDB8D7C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30347" w14:textId="77777777" w:rsidR="00C72160" w:rsidRPr="00C72160" w:rsidRDefault="00C721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85CB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 xml:space="preserve">«Разговоры о </w:t>
            </w:r>
            <w:proofErr w:type="gramStart"/>
            <w:r w:rsidRPr="00C72160">
              <w:rPr>
                <w:rFonts w:ascii="Times New Roman" w:hAnsi="Times New Roman" w:cs="Times New Roman"/>
              </w:rPr>
              <w:t>важном</w:t>
            </w:r>
            <w:proofErr w:type="gramEnd"/>
            <w:r w:rsidRPr="00C7216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6B621" w14:textId="77777777" w:rsidR="00C72160" w:rsidRPr="00C72160" w:rsidRDefault="00C721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5F3B8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Кравченко Наталья Владимировна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3AA9F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541E4" w14:textId="77777777" w:rsidR="00C72160" w:rsidRPr="00C72160" w:rsidRDefault="00C72160">
            <w:pPr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53 /34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DC781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10</w:t>
            </w:r>
          </w:p>
        </w:tc>
      </w:tr>
      <w:tr w:rsidR="00C72160" w:rsidRPr="00C72160" w14:paraId="09794039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F9DFF" w14:textId="77777777" w:rsidR="00C72160" w:rsidRPr="00C72160" w:rsidRDefault="00C721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D1235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 xml:space="preserve">«Разговоры о </w:t>
            </w:r>
            <w:proofErr w:type="gramStart"/>
            <w:r w:rsidRPr="00C72160">
              <w:rPr>
                <w:rFonts w:ascii="Times New Roman" w:hAnsi="Times New Roman" w:cs="Times New Roman"/>
              </w:rPr>
              <w:t>важном</w:t>
            </w:r>
            <w:proofErr w:type="gramEnd"/>
            <w:r w:rsidRPr="00C7216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05B89" w14:textId="77777777" w:rsidR="00C72160" w:rsidRPr="00C72160" w:rsidRDefault="00C721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8044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Ескина Ольга Викторовна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9A751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49694" w14:textId="77777777" w:rsidR="00C72160" w:rsidRPr="00C72160" w:rsidRDefault="00C72160">
            <w:pPr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49/30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1A8E4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5</w:t>
            </w:r>
          </w:p>
        </w:tc>
      </w:tr>
      <w:tr w:rsidR="00C72160" w:rsidRPr="00C72160" w14:paraId="670845CB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174E5" w14:textId="77777777" w:rsidR="00C72160" w:rsidRPr="00C72160" w:rsidRDefault="00C721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E32C8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 xml:space="preserve">«Разговоры о </w:t>
            </w:r>
            <w:proofErr w:type="gramStart"/>
            <w:r w:rsidRPr="00C72160">
              <w:rPr>
                <w:rFonts w:ascii="Times New Roman" w:hAnsi="Times New Roman" w:cs="Times New Roman"/>
              </w:rPr>
              <w:t>важном</w:t>
            </w:r>
            <w:proofErr w:type="gramEnd"/>
            <w:r w:rsidRPr="00C7216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F0855" w14:textId="77777777" w:rsidR="00C72160" w:rsidRPr="00C72160" w:rsidRDefault="00C721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F9160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72160">
              <w:rPr>
                <w:rFonts w:ascii="Times New Roman" w:hAnsi="Times New Roman" w:cs="Times New Roman"/>
              </w:rPr>
              <w:t>Кулажко</w:t>
            </w:r>
            <w:proofErr w:type="spellEnd"/>
            <w:r w:rsidRPr="00C72160">
              <w:rPr>
                <w:rFonts w:ascii="Times New Roman" w:hAnsi="Times New Roman" w:cs="Times New Roman"/>
              </w:rPr>
              <w:t xml:space="preserve"> Алла Леонидовна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8EA51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1E21E" w14:textId="38F47C2A" w:rsidR="00C72160" w:rsidRPr="00C72160" w:rsidRDefault="000255AA" w:rsidP="000255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="00C72160" w:rsidRPr="00C72160">
              <w:rPr>
                <w:rFonts w:ascii="Times New Roman" w:hAnsi="Times New Roman" w:cs="Times New Roman"/>
              </w:rPr>
              <w:t>/3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C77AE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3</w:t>
            </w:r>
          </w:p>
        </w:tc>
      </w:tr>
      <w:tr w:rsidR="00C72160" w:rsidRPr="00C72160" w14:paraId="638C4A56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A790D" w14:textId="77777777" w:rsidR="00C72160" w:rsidRPr="00C72160" w:rsidRDefault="00C721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2CEAC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 xml:space="preserve">«Разговоры о </w:t>
            </w:r>
            <w:proofErr w:type="gramStart"/>
            <w:r w:rsidRPr="00C72160">
              <w:rPr>
                <w:rFonts w:ascii="Times New Roman" w:hAnsi="Times New Roman" w:cs="Times New Roman"/>
              </w:rPr>
              <w:t>важном</w:t>
            </w:r>
            <w:proofErr w:type="gramEnd"/>
            <w:r w:rsidRPr="00C7216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F8C59" w14:textId="77777777" w:rsidR="00C72160" w:rsidRPr="00C72160" w:rsidRDefault="00C721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839CE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Тимошенко Светлана Григорьевна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E56E7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87ED5" w14:textId="77777777" w:rsidR="00C72160" w:rsidRPr="00C72160" w:rsidRDefault="00C72160">
            <w:pPr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42/20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6A3F1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4</w:t>
            </w:r>
          </w:p>
        </w:tc>
      </w:tr>
      <w:tr w:rsidR="00C72160" w:rsidRPr="00C72160" w14:paraId="0C7723E9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CB3C4" w14:textId="77777777" w:rsidR="00C72160" w:rsidRPr="00C72160" w:rsidRDefault="00C721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9169C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 xml:space="preserve">«Разговоры о </w:t>
            </w:r>
            <w:proofErr w:type="gramStart"/>
            <w:r w:rsidRPr="00C72160">
              <w:rPr>
                <w:rFonts w:ascii="Times New Roman" w:hAnsi="Times New Roman" w:cs="Times New Roman"/>
              </w:rPr>
              <w:t>важном</w:t>
            </w:r>
            <w:proofErr w:type="gramEnd"/>
            <w:r w:rsidRPr="00C7216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51F30" w14:textId="77777777" w:rsidR="00C72160" w:rsidRPr="00C72160" w:rsidRDefault="00C721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A36F9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Грищенко Наталья Викторовна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BD3AF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4C99F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47/23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7CBED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12</w:t>
            </w:r>
          </w:p>
        </w:tc>
      </w:tr>
      <w:tr w:rsidR="00C72160" w:rsidRPr="00C72160" w14:paraId="3E8DF28F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48D5" w14:textId="77777777" w:rsidR="00C72160" w:rsidRPr="00C72160" w:rsidRDefault="00C72160" w:rsidP="00C72160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BED24" w14:textId="53447296" w:rsidR="00C72160" w:rsidRPr="00C72160" w:rsidRDefault="008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8"/>
              </w:rPr>
              <w:t>«Билет в будущее («Россия – мои</w:t>
            </w:r>
            <w:r w:rsidR="00C72160" w:rsidRPr="00C72160">
              <w:rPr>
                <w:rFonts w:ascii="Times New Roman" w:hAnsi="Times New Roman" w:cs="Times New Roman"/>
                <w:szCs w:val="28"/>
              </w:rPr>
              <w:t xml:space="preserve"> горизонты»)</w:t>
            </w:r>
          </w:p>
        </w:tc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56F24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szCs w:val="28"/>
              </w:rPr>
              <w:t xml:space="preserve">Информационно просветительские Занятия, направленные на удовлетворение </w:t>
            </w:r>
            <w:proofErr w:type="spellStart"/>
            <w:r w:rsidRPr="00C72160">
              <w:rPr>
                <w:rFonts w:ascii="Times New Roman" w:hAnsi="Times New Roman" w:cs="Times New Roman"/>
                <w:szCs w:val="28"/>
              </w:rPr>
              <w:t>профориентационных</w:t>
            </w:r>
            <w:proofErr w:type="spellEnd"/>
            <w:r w:rsidRPr="00C72160">
              <w:rPr>
                <w:rFonts w:ascii="Times New Roman" w:hAnsi="Times New Roman" w:cs="Times New Roman"/>
                <w:szCs w:val="28"/>
              </w:rPr>
              <w:t xml:space="preserve"> интересов и потребностей обучающихся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5BBF4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72160">
              <w:rPr>
                <w:rFonts w:ascii="Times New Roman" w:hAnsi="Times New Roman" w:cs="Times New Roman"/>
              </w:rPr>
              <w:t>Кулажко</w:t>
            </w:r>
            <w:proofErr w:type="spellEnd"/>
            <w:r w:rsidRPr="00C72160">
              <w:rPr>
                <w:rFonts w:ascii="Times New Roman" w:hAnsi="Times New Roman" w:cs="Times New Roman"/>
              </w:rPr>
              <w:t xml:space="preserve"> Алла Леонидовна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84D7E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1AA0D" w14:textId="1DE12200" w:rsidR="00C72160" w:rsidRPr="00C72160" w:rsidRDefault="000255AA" w:rsidP="000255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="00C72160" w:rsidRPr="00C72160">
              <w:rPr>
                <w:rFonts w:ascii="Times New Roman" w:hAnsi="Times New Roman" w:cs="Times New Roman"/>
              </w:rPr>
              <w:t>/3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56EF1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3</w:t>
            </w:r>
          </w:p>
        </w:tc>
      </w:tr>
      <w:tr w:rsidR="00C72160" w:rsidRPr="00C72160" w14:paraId="3A67605E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3E13" w14:textId="77777777" w:rsidR="00C72160" w:rsidRPr="00C72160" w:rsidRDefault="00C72160" w:rsidP="00C72160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D4ED9" w14:textId="1A2FD6FC" w:rsidR="00C72160" w:rsidRPr="00C72160" w:rsidRDefault="008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8"/>
              </w:rPr>
              <w:t>«Билет в будущее («Россия – мои</w:t>
            </w:r>
            <w:r w:rsidR="00C72160" w:rsidRPr="00C72160">
              <w:rPr>
                <w:rFonts w:ascii="Times New Roman" w:hAnsi="Times New Roman" w:cs="Times New Roman"/>
                <w:szCs w:val="28"/>
              </w:rPr>
              <w:t xml:space="preserve"> горизонты»)</w:t>
            </w:r>
          </w:p>
        </w:tc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69C8C" w14:textId="77777777" w:rsidR="00C72160" w:rsidRPr="00C72160" w:rsidRDefault="00C721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065CC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Тимошенко Светлана Григорьевна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E3321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C41AB" w14:textId="77777777" w:rsidR="00C72160" w:rsidRPr="00C72160" w:rsidRDefault="00C72160">
            <w:pPr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42/20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01E4E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4</w:t>
            </w:r>
          </w:p>
        </w:tc>
      </w:tr>
      <w:tr w:rsidR="00C72160" w:rsidRPr="00C72160" w14:paraId="4DD1E162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BB4F" w14:textId="77777777" w:rsidR="00C72160" w:rsidRPr="00C72160" w:rsidRDefault="00C72160" w:rsidP="00C72160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69247" w14:textId="72556957" w:rsidR="00C72160" w:rsidRPr="00C72160" w:rsidRDefault="008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8"/>
              </w:rPr>
              <w:t>«Билет в будущее («Россия – мои</w:t>
            </w:r>
            <w:r w:rsidR="00C72160" w:rsidRPr="00C72160">
              <w:rPr>
                <w:rFonts w:ascii="Times New Roman" w:hAnsi="Times New Roman" w:cs="Times New Roman"/>
                <w:szCs w:val="28"/>
              </w:rPr>
              <w:t xml:space="preserve"> горизонты»)</w:t>
            </w:r>
          </w:p>
        </w:tc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679B3" w14:textId="77777777" w:rsidR="00C72160" w:rsidRPr="00C72160" w:rsidRDefault="00C721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77B94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Грищенко Наталья Викторовна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CB567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82C0D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47/23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EBD52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12</w:t>
            </w:r>
          </w:p>
        </w:tc>
      </w:tr>
    </w:tbl>
    <w:p w14:paraId="07C04A57" w14:textId="77777777" w:rsidR="00C72160" w:rsidRPr="00C72160" w:rsidRDefault="00C72160" w:rsidP="00C72160">
      <w:pPr>
        <w:jc w:val="center"/>
        <w:rPr>
          <w:rFonts w:ascii="Times New Roman" w:eastAsia="Times New Roman" w:hAnsi="Times New Roman" w:cs="Times New Roman"/>
          <w:szCs w:val="56"/>
        </w:rPr>
      </w:pPr>
    </w:p>
    <w:p w14:paraId="087F6C6A" w14:textId="77777777" w:rsidR="00C72160" w:rsidRPr="00C72160" w:rsidRDefault="00C72160" w:rsidP="00C72160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C72160">
        <w:rPr>
          <w:rFonts w:ascii="Times New Roman" w:hAnsi="Times New Roman" w:cs="Times New Roman"/>
          <w:b/>
        </w:rPr>
        <w:t xml:space="preserve">Информация </w:t>
      </w:r>
    </w:p>
    <w:p w14:paraId="1B6ECDF1" w14:textId="77777777" w:rsidR="00C72160" w:rsidRPr="00C72160" w:rsidRDefault="00C72160" w:rsidP="00C72160">
      <w:pPr>
        <w:spacing w:after="0"/>
        <w:jc w:val="center"/>
        <w:rPr>
          <w:rFonts w:ascii="Times New Roman" w:hAnsi="Times New Roman" w:cs="Times New Roman"/>
          <w:b/>
        </w:rPr>
      </w:pPr>
      <w:r w:rsidRPr="00C72160">
        <w:rPr>
          <w:rFonts w:ascii="Times New Roman" w:hAnsi="Times New Roman" w:cs="Times New Roman"/>
          <w:b/>
        </w:rPr>
        <w:t xml:space="preserve">по организации дополнительного образования </w:t>
      </w:r>
    </w:p>
    <w:p w14:paraId="04DF4935" w14:textId="77777777" w:rsidR="00C72160" w:rsidRPr="00C72160" w:rsidRDefault="00C72160" w:rsidP="00C72160">
      <w:pPr>
        <w:spacing w:after="0"/>
        <w:jc w:val="center"/>
        <w:rPr>
          <w:rFonts w:ascii="Times New Roman" w:hAnsi="Times New Roman" w:cs="Times New Roman"/>
          <w:b/>
        </w:rPr>
      </w:pPr>
      <w:r w:rsidRPr="00C72160">
        <w:rPr>
          <w:rFonts w:ascii="Times New Roman" w:hAnsi="Times New Roman" w:cs="Times New Roman"/>
          <w:b/>
        </w:rPr>
        <w:t>в МБОУ Спиридоновобудской ООШ</w:t>
      </w:r>
    </w:p>
    <w:p w14:paraId="050821A4" w14:textId="77777777" w:rsidR="00C72160" w:rsidRPr="00C72160" w:rsidRDefault="00C72160" w:rsidP="00C72160">
      <w:pPr>
        <w:spacing w:after="0"/>
        <w:jc w:val="center"/>
        <w:rPr>
          <w:rFonts w:ascii="Times New Roman" w:hAnsi="Times New Roman" w:cs="Times New Roman"/>
          <w:b/>
          <w:szCs w:val="32"/>
        </w:rPr>
      </w:pPr>
      <w:r w:rsidRPr="00C72160">
        <w:rPr>
          <w:rFonts w:ascii="Times New Roman" w:hAnsi="Times New Roman" w:cs="Times New Roman"/>
          <w:b/>
          <w:szCs w:val="32"/>
        </w:rPr>
        <w:t>на 2023 – 2024 учебный год.</w:t>
      </w:r>
    </w:p>
    <w:tbl>
      <w:tblPr>
        <w:tblStyle w:val="ae"/>
        <w:tblW w:w="1077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2"/>
        <w:gridCol w:w="2266"/>
        <w:gridCol w:w="2053"/>
        <w:gridCol w:w="1914"/>
        <w:gridCol w:w="1416"/>
        <w:gridCol w:w="1160"/>
        <w:gridCol w:w="1109"/>
      </w:tblGrid>
      <w:tr w:rsidR="00C72160" w:rsidRPr="00C72160" w14:paraId="16FA3CBF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CB382" w14:textId="77777777" w:rsidR="00C72160" w:rsidRPr="00C72160" w:rsidRDefault="00C72160">
            <w:pPr>
              <w:ind w:left="-108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lastRenderedPageBreak/>
              <w:t xml:space="preserve">№ </w:t>
            </w:r>
            <w:proofErr w:type="gramStart"/>
            <w:r w:rsidRPr="00C72160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C72160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F4E5B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Наименование кружка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DC183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Направления деятельности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5B13B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Ф.И.О. педагога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CFAD4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Категория/ разряд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F5B0C" w14:textId="77777777" w:rsidR="00C72160" w:rsidRPr="00C72160" w:rsidRDefault="00C72160">
            <w:pPr>
              <w:ind w:firstLine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Возраст/</w:t>
            </w:r>
          </w:p>
          <w:p w14:paraId="5B34D8DD" w14:textId="77777777" w:rsidR="00C72160" w:rsidRPr="00C72160" w:rsidRDefault="00C72160">
            <w:pPr>
              <w:ind w:firstLine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стаж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079B8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 xml:space="preserve">Кол-во детей </w:t>
            </w:r>
          </w:p>
        </w:tc>
      </w:tr>
      <w:tr w:rsidR="00C72160" w:rsidRPr="00C72160" w14:paraId="5FDE5127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92802" w14:textId="33DD2AF6" w:rsidR="00C72160" w:rsidRPr="00C72160" w:rsidRDefault="00FE33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0862E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«НВП»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8680E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Физкультурно-спортивная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CB6A7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 xml:space="preserve">Руденок Владимир Александрович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80F24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9B631" w14:textId="77777777" w:rsidR="00C72160" w:rsidRPr="00C72160" w:rsidRDefault="00C72160">
            <w:pPr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36/10,5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F2EAC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12</w:t>
            </w:r>
          </w:p>
        </w:tc>
      </w:tr>
      <w:tr w:rsidR="00C72160" w:rsidRPr="00C72160" w14:paraId="508626A6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C28BF" w14:textId="46C5E87F" w:rsidR="00C72160" w:rsidRPr="00C72160" w:rsidRDefault="00FE33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41097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«Волейбол»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D253C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Физкультурно-спортивная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A2100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 xml:space="preserve">Руденок Владимир Александрович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0CB4D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41BB1" w14:textId="77777777" w:rsidR="00C72160" w:rsidRPr="00C72160" w:rsidRDefault="00C72160">
            <w:pPr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36/10,5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74386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12</w:t>
            </w:r>
          </w:p>
        </w:tc>
      </w:tr>
      <w:tr w:rsidR="00C72160" w:rsidRPr="00C72160" w14:paraId="6DDFE05C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58645" w14:textId="77777777" w:rsidR="00C72160" w:rsidRPr="00C72160" w:rsidRDefault="00C7216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CE859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«Кисточка»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A6BA9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 xml:space="preserve">Художественная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0F741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Сычева Татьяна Викторовна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A4FAF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FA299" w14:textId="77777777" w:rsidR="00C72160" w:rsidRPr="00C72160" w:rsidRDefault="00C72160">
            <w:pPr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48/ 32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DA000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19</w:t>
            </w:r>
          </w:p>
        </w:tc>
      </w:tr>
      <w:tr w:rsidR="00FE3363" w:rsidRPr="00C72160" w14:paraId="45F71B3F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6D11" w14:textId="317534C4" w:rsidR="00FE3363" w:rsidRPr="00C72160" w:rsidRDefault="00FE3363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F51F" w14:textId="5A64FD7E" w:rsidR="00FE3363" w:rsidRPr="00C72160" w:rsidRDefault="00FE33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«Занимательная биология»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9F33" w14:textId="77BD1B9D" w:rsidR="00FE3363" w:rsidRPr="00C72160" w:rsidRDefault="00FE33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Естественнонаучная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2173" w14:textId="474ABA5D" w:rsidR="00FE3363" w:rsidRPr="00C72160" w:rsidRDefault="00FE3363">
            <w:pPr>
              <w:ind w:firstLine="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Тимошенко Светлана Григорьевна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AFBEA" w14:textId="18DC5868" w:rsidR="00FE3363" w:rsidRPr="00C72160" w:rsidRDefault="00FE33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1042" w14:textId="5838405B" w:rsidR="00FE3363" w:rsidRPr="00C72160" w:rsidRDefault="00FE3363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42/20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7C0E" w14:textId="0109D434" w:rsidR="00FE3363" w:rsidRPr="00C72160" w:rsidRDefault="00FE33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</w:tbl>
    <w:p w14:paraId="49282309" w14:textId="77777777" w:rsidR="00C72160" w:rsidRDefault="00C72160" w:rsidP="00C72160">
      <w:pPr>
        <w:spacing w:after="0"/>
        <w:jc w:val="center"/>
        <w:rPr>
          <w:rFonts w:ascii="Times New Roman" w:hAnsi="Times New Roman" w:cs="Times New Roman"/>
          <w:b/>
        </w:rPr>
      </w:pPr>
    </w:p>
    <w:p w14:paraId="09B53DF3" w14:textId="77777777" w:rsidR="008D1BC1" w:rsidRPr="008D1BC1" w:rsidRDefault="008D1BC1" w:rsidP="008D1BC1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8D1BC1">
        <w:rPr>
          <w:rFonts w:ascii="Times New Roman" w:hAnsi="Times New Roman" w:cs="Times New Roman"/>
          <w:b/>
          <w:sz w:val="24"/>
        </w:rPr>
        <w:t xml:space="preserve">Информация </w:t>
      </w:r>
    </w:p>
    <w:p w14:paraId="09164136" w14:textId="77777777" w:rsidR="008D1BC1" w:rsidRPr="008D1BC1" w:rsidRDefault="008D1BC1" w:rsidP="008D1BC1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8D1BC1">
        <w:rPr>
          <w:rFonts w:ascii="Times New Roman" w:hAnsi="Times New Roman" w:cs="Times New Roman"/>
          <w:b/>
          <w:sz w:val="24"/>
        </w:rPr>
        <w:t xml:space="preserve">по организации дополнительного образования </w:t>
      </w:r>
    </w:p>
    <w:p w14:paraId="50FADA23" w14:textId="77777777" w:rsidR="00C72160" w:rsidRPr="00C72160" w:rsidRDefault="00C72160" w:rsidP="00C72160">
      <w:pPr>
        <w:spacing w:after="0"/>
        <w:jc w:val="center"/>
        <w:rPr>
          <w:rFonts w:ascii="Times New Roman" w:hAnsi="Times New Roman" w:cs="Times New Roman"/>
          <w:b/>
          <w:szCs w:val="32"/>
        </w:rPr>
      </w:pPr>
      <w:r w:rsidRPr="00C72160">
        <w:rPr>
          <w:rFonts w:ascii="Times New Roman" w:hAnsi="Times New Roman" w:cs="Times New Roman"/>
          <w:b/>
          <w:szCs w:val="32"/>
        </w:rPr>
        <w:t>на 2023 – 2024 учебный год</w:t>
      </w:r>
    </w:p>
    <w:p w14:paraId="5718DCB5" w14:textId="77777777" w:rsidR="00C72160" w:rsidRDefault="00C72160" w:rsidP="00C72160">
      <w:pPr>
        <w:spacing w:after="0"/>
        <w:jc w:val="center"/>
        <w:rPr>
          <w:rFonts w:ascii="Times New Roman" w:hAnsi="Times New Roman" w:cs="Times New Roman"/>
          <w:b/>
        </w:rPr>
      </w:pPr>
      <w:r w:rsidRPr="00C72160">
        <w:rPr>
          <w:rFonts w:ascii="Times New Roman" w:hAnsi="Times New Roman" w:cs="Times New Roman"/>
          <w:b/>
        </w:rPr>
        <w:t xml:space="preserve">в </w:t>
      </w:r>
      <w:r>
        <w:rPr>
          <w:rFonts w:ascii="Times New Roman" w:hAnsi="Times New Roman" w:cs="Times New Roman"/>
          <w:b/>
        </w:rPr>
        <w:t>дошкольной группе</w:t>
      </w:r>
    </w:p>
    <w:p w14:paraId="428F4FE0" w14:textId="6FD7E990" w:rsidR="00C72160" w:rsidRPr="00C72160" w:rsidRDefault="00C72160" w:rsidP="00C72160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C72160">
        <w:rPr>
          <w:rFonts w:ascii="Times New Roman" w:hAnsi="Times New Roman" w:cs="Times New Roman"/>
          <w:b/>
        </w:rPr>
        <w:t>МБОУ Спиридоновобудской ООШ</w:t>
      </w:r>
    </w:p>
    <w:tbl>
      <w:tblPr>
        <w:tblStyle w:val="ae"/>
        <w:tblW w:w="1077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2"/>
        <w:gridCol w:w="2266"/>
        <w:gridCol w:w="2053"/>
        <w:gridCol w:w="1914"/>
        <w:gridCol w:w="1416"/>
        <w:gridCol w:w="1160"/>
        <w:gridCol w:w="1109"/>
      </w:tblGrid>
      <w:tr w:rsidR="00C72160" w:rsidRPr="00C72160" w14:paraId="52BB5884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A4A9A" w14:textId="77777777" w:rsidR="00C72160" w:rsidRPr="00C72160" w:rsidRDefault="00C72160">
            <w:pPr>
              <w:ind w:left="-108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C72160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C72160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CDEC6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Наименование кружка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B09D3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Направления деятельности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4D0D4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Ф.И.О. педагога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BFB15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Категория/ разряд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C1298" w14:textId="77777777" w:rsidR="00C72160" w:rsidRPr="00C72160" w:rsidRDefault="00C72160">
            <w:pPr>
              <w:ind w:firstLine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Возраст/</w:t>
            </w:r>
          </w:p>
          <w:p w14:paraId="10323361" w14:textId="77777777" w:rsidR="00C72160" w:rsidRPr="00C72160" w:rsidRDefault="00C72160">
            <w:pPr>
              <w:ind w:firstLine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>стаж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9C1C3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  <w:b/>
              </w:rPr>
              <w:t xml:space="preserve">Кол-во детей </w:t>
            </w:r>
          </w:p>
        </w:tc>
      </w:tr>
      <w:tr w:rsidR="00C72160" w:rsidRPr="00C72160" w14:paraId="7A0E5CDE" w14:textId="77777777" w:rsidTr="00C7216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F9166" w14:textId="77777777" w:rsidR="00C72160" w:rsidRPr="00C72160" w:rsidRDefault="00C7216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9E0E7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«Рукавичка»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5D8A8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 xml:space="preserve">Художественная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57D99" w14:textId="77777777" w:rsidR="00C72160" w:rsidRPr="00C72160" w:rsidRDefault="00C72160">
            <w:pPr>
              <w:ind w:firstLine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Голото Л.В.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024E3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3C4D2" w14:textId="44EBC517" w:rsidR="00C72160" w:rsidRPr="00C72160" w:rsidRDefault="000255AA">
            <w:pPr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52</w:t>
            </w:r>
            <w:r w:rsidR="00C72160" w:rsidRPr="00C72160">
              <w:rPr>
                <w:rFonts w:ascii="Times New Roman" w:hAnsi="Times New Roman" w:cs="Times New Roman"/>
              </w:rPr>
              <w:t>/ 30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29A82" w14:textId="77777777" w:rsidR="00C72160" w:rsidRPr="00C72160" w:rsidRDefault="00C721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160">
              <w:rPr>
                <w:rFonts w:ascii="Times New Roman" w:hAnsi="Times New Roman" w:cs="Times New Roman"/>
              </w:rPr>
              <w:t>8</w:t>
            </w:r>
          </w:p>
        </w:tc>
      </w:tr>
    </w:tbl>
    <w:p w14:paraId="3E75F2BE" w14:textId="77777777" w:rsidR="005B4DC5" w:rsidRPr="00C72160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EE2855" w14:textId="77777777" w:rsidR="0097483F" w:rsidRPr="00377CB4" w:rsidRDefault="002D6385" w:rsidP="00C26C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>К</w:t>
      </w:r>
      <w:r w:rsidR="005B4DC5" w:rsidRPr="00377CB4">
        <w:rPr>
          <w:rFonts w:ascii="Times New Roman" w:hAnsi="Times New Roman" w:cs="Times New Roman"/>
          <w:b/>
          <w:sz w:val="24"/>
          <w:szCs w:val="24"/>
        </w:rPr>
        <w:t xml:space="preserve">ритерии  оценки  результативности  деятельности педагогов, осуществляющих работу системы </w:t>
      </w:r>
      <w:proofErr w:type="gramStart"/>
      <w:r w:rsidR="005B4DC5" w:rsidRPr="00377CB4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="0097483F" w:rsidRPr="00377CB4">
        <w:rPr>
          <w:rFonts w:ascii="Times New Roman" w:hAnsi="Times New Roman" w:cs="Times New Roman"/>
          <w:b/>
          <w:sz w:val="24"/>
          <w:szCs w:val="24"/>
        </w:rPr>
        <w:t>.</w:t>
      </w:r>
    </w:p>
    <w:p w14:paraId="448E1F64" w14:textId="77777777" w:rsidR="0097483F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Показатели и индикаторы результативности  разработаны </w:t>
      </w:r>
      <w:r w:rsidR="0097483F" w:rsidRPr="00377CB4">
        <w:rPr>
          <w:rFonts w:ascii="Times New Roman" w:hAnsi="Times New Roman" w:cs="Times New Roman"/>
          <w:sz w:val="24"/>
          <w:szCs w:val="24"/>
        </w:rPr>
        <w:t>школой</w:t>
      </w:r>
      <w:r w:rsidRPr="00377CB4">
        <w:rPr>
          <w:rFonts w:ascii="Times New Roman" w:hAnsi="Times New Roman" w:cs="Times New Roman"/>
          <w:sz w:val="24"/>
          <w:szCs w:val="24"/>
        </w:rPr>
        <w:t xml:space="preserve"> на основе  планируемых  результатов  и  в  соответствии  со  спецификой  программы  курса.  Они  отражают  динамику  достижений  обучающихся,  а также  активность  и  результативность  их  участия  во 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деятельности,  образовательных,  творческих  и  социальных,  в  том  числе</w:t>
      </w:r>
      <w:r w:rsidR="008032E9"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>разновозрастных,  проектах,  школьном  самоуправлении,  волонтерском движении.  При  оценке  качества  деятельности  педагогических  работников учитывается</w:t>
      </w:r>
      <w:r w:rsidR="0097483F" w:rsidRPr="00377CB4">
        <w:rPr>
          <w:rFonts w:ascii="Times New Roman" w:hAnsi="Times New Roman" w:cs="Times New Roman"/>
          <w:sz w:val="24"/>
          <w:szCs w:val="24"/>
        </w:rPr>
        <w:t>:</w:t>
      </w:r>
    </w:p>
    <w:p w14:paraId="1B57295B" w14:textId="77777777" w:rsidR="0097483F" w:rsidRPr="00377CB4" w:rsidRDefault="005B4DC5" w:rsidP="00C26C3D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востребованность  услуг  дополнительного  образования  учениками  и  родителями; </w:t>
      </w:r>
    </w:p>
    <w:p w14:paraId="79DA3C5B" w14:textId="77777777" w:rsidR="0097483F" w:rsidRPr="00377CB4" w:rsidRDefault="005B4DC5" w:rsidP="00C26C3D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использование  учителями  современных педагогических  технологий,  в  том  числе  ИКТ  и 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>;</w:t>
      </w:r>
    </w:p>
    <w:p w14:paraId="444A6705" w14:textId="77777777" w:rsidR="0097483F" w:rsidRPr="00377CB4" w:rsidRDefault="005B4DC5" w:rsidP="00C26C3D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участие  в  методической  и  научной  работе; </w:t>
      </w:r>
    </w:p>
    <w:p w14:paraId="755EFD4F" w14:textId="77777777" w:rsidR="0097483F" w:rsidRPr="00377CB4" w:rsidRDefault="005B4DC5" w:rsidP="00C26C3D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распространение  передового педагогического  опыта;  </w:t>
      </w:r>
    </w:p>
    <w:p w14:paraId="5828BF60" w14:textId="77777777" w:rsidR="0097483F" w:rsidRPr="00377CB4" w:rsidRDefault="005B4DC5" w:rsidP="00C26C3D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повышение  уровня  профессионального мастерства; </w:t>
      </w:r>
    </w:p>
    <w:p w14:paraId="2E42B37F" w14:textId="77777777" w:rsidR="0097483F" w:rsidRPr="00377CB4" w:rsidRDefault="005B4DC5" w:rsidP="00C26C3D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работа  учителя  по  формированию  и  сопровождению  индивидуальных образовательных  траекторий  обучающихся; </w:t>
      </w:r>
    </w:p>
    <w:p w14:paraId="4FECDF02" w14:textId="77777777" w:rsidR="0097483F" w:rsidRPr="00377CB4" w:rsidRDefault="005B4DC5" w:rsidP="00C26C3D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руководство  проектной деятельностью 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;  </w:t>
      </w:r>
    </w:p>
    <w:p w14:paraId="4D3441B1" w14:textId="77777777" w:rsidR="005B4DC5" w:rsidRPr="00377CB4" w:rsidRDefault="005B4DC5" w:rsidP="00C26C3D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lastRenderedPageBreak/>
        <w:t xml:space="preserve">взаимодействие  со  всеми  участниками образовательного процесса и др. </w:t>
      </w:r>
    </w:p>
    <w:p w14:paraId="68C907B4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B179C5" w14:textId="1D24FAB5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b/>
          <w:sz w:val="24"/>
          <w:szCs w:val="24"/>
        </w:rPr>
        <w:t xml:space="preserve">3.4. Психолого-педагогические условия реализации образовательной программы дополнительного образования детей и взрослых </w:t>
      </w:r>
    </w:p>
    <w:p w14:paraId="25992FD8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Требованиями  к  психолого-педагогическим  условиям  реализации являются: </w:t>
      </w:r>
    </w:p>
    <w:p w14:paraId="00CD2A91" w14:textId="77777777" w:rsidR="005B4DC5" w:rsidRPr="00377CB4" w:rsidRDefault="005B4DC5" w:rsidP="00C26C3D">
      <w:pPr>
        <w:pStyle w:val="ac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Учет  специфики возрастного психофизического развития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9E6BFE3" w14:textId="77777777" w:rsidR="005B4DC5" w:rsidRPr="00377CB4" w:rsidRDefault="005B4DC5" w:rsidP="00C26C3D">
      <w:pPr>
        <w:pStyle w:val="ac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обеспечение  вариативности  направлений  и  форм,  а  также диверсификации  уровней  психолого-педагогического</w:t>
      </w:r>
      <w:r w:rsidR="0097483F"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sz w:val="24"/>
          <w:szCs w:val="24"/>
        </w:rPr>
        <w:t xml:space="preserve">сопровождения участников образовательного процесса; </w:t>
      </w:r>
    </w:p>
    <w:p w14:paraId="045C3EB0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Основными  формами  психолого-педагогического  сопровождения выступают: </w:t>
      </w:r>
    </w:p>
    <w:p w14:paraId="61DD8EFF" w14:textId="77777777" w:rsidR="005B4DC5" w:rsidRPr="00377CB4" w:rsidRDefault="005B4DC5" w:rsidP="00C26C3D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CB4">
        <w:rPr>
          <w:rFonts w:ascii="Times New Roman" w:hAnsi="Times New Roman" w:cs="Times New Roman"/>
          <w:sz w:val="24"/>
          <w:szCs w:val="24"/>
        </w:rPr>
        <w:t>диагностика,  направленная  на  определение  особенностей  развития  обучающегося  (Мониторинг  результатов  обучения  ребенка  по дополнительной  образовательной  программе  (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Буйлова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 Л.Н., 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Клёнова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Н.В.),  А.Н. 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Лутошкина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 по  изучению  уровня  развития  детского коллектива</w:t>
      </w:r>
      <w:r w:rsidR="0060332A" w:rsidRPr="00377CB4">
        <w:rPr>
          <w:rFonts w:ascii="Times New Roman" w:hAnsi="Times New Roman" w:cs="Times New Roman"/>
          <w:sz w:val="24"/>
          <w:szCs w:val="24"/>
        </w:rPr>
        <w:t xml:space="preserve">  «Какой  у  нас  коллектив»,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Д.В.Григорьева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«Социометрического  изучения  межличностных  отношений  в  детском коллективе»,  оценка  Портфолио  обучающихся  и  др.  (вовлеченности обучающегося  и оценка результативности внеурочной деятельности)). </w:t>
      </w:r>
      <w:proofErr w:type="gramEnd"/>
    </w:p>
    <w:p w14:paraId="6EEFC44C" w14:textId="77777777" w:rsidR="005B4DC5" w:rsidRPr="00377CB4" w:rsidRDefault="005B4DC5" w:rsidP="00C26C3D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консультирование  педагогов  и  родителей,  которое осуществляется учителем  с  учетом  результатов  диагностики,  а  также администрацией образовательной организации; </w:t>
      </w:r>
    </w:p>
    <w:p w14:paraId="7F4A7E7B" w14:textId="77777777" w:rsidR="0060332A" w:rsidRPr="00377CB4" w:rsidRDefault="0060332A" w:rsidP="00C26C3D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E34405" w14:textId="77777777" w:rsidR="005B4DC5" w:rsidRPr="00377CB4" w:rsidRDefault="005B4DC5" w:rsidP="00C26C3D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профилактика,  экспертиза,  развивающая  работа, просвещение, коррекционная работа, осуществляемая в течение всего учебного времени. </w:t>
      </w:r>
    </w:p>
    <w:p w14:paraId="14B56017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К  основным  направлениям  психолого-педагогического  </w:t>
      </w:r>
      <w:r w:rsidR="0060332A" w:rsidRPr="00377CB4">
        <w:rPr>
          <w:rFonts w:ascii="Times New Roman" w:hAnsi="Times New Roman" w:cs="Times New Roman"/>
          <w:sz w:val="24"/>
          <w:szCs w:val="24"/>
        </w:rPr>
        <w:t>с</w:t>
      </w:r>
      <w:r w:rsidRPr="00377CB4">
        <w:rPr>
          <w:rFonts w:ascii="Times New Roman" w:hAnsi="Times New Roman" w:cs="Times New Roman"/>
          <w:sz w:val="24"/>
          <w:szCs w:val="24"/>
        </w:rPr>
        <w:t xml:space="preserve">опровождения  </w:t>
      </w:r>
      <w:r w:rsidR="0097483F" w:rsidRPr="00377CB4">
        <w:rPr>
          <w:rFonts w:ascii="Times New Roman" w:hAnsi="Times New Roman" w:cs="Times New Roman"/>
          <w:sz w:val="24"/>
          <w:szCs w:val="24"/>
        </w:rPr>
        <w:t xml:space="preserve">относятся: </w:t>
      </w:r>
    </w:p>
    <w:p w14:paraId="0D3417E4" w14:textId="77777777" w:rsidR="005B4DC5" w:rsidRPr="00377CB4" w:rsidRDefault="005B4DC5" w:rsidP="00C26C3D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сохранение и укрепление психологического здоровья; </w:t>
      </w:r>
    </w:p>
    <w:p w14:paraId="22854EE3" w14:textId="77777777" w:rsidR="005B4DC5" w:rsidRPr="00377CB4" w:rsidRDefault="005B4DC5" w:rsidP="00C26C3D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мониторинг возможностей и способностей обучающихся; </w:t>
      </w:r>
    </w:p>
    <w:p w14:paraId="6F3011C2" w14:textId="77777777" w:rsidR="005B4DC5" w:rsidRPr="00377CB4" w:rsidRDefault="005B4DC5" w:rsidP="00C26C3D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психолого-педагогическую поддержку участников объединений </w:t>
      </w:r>
      <w:proofErr w:type="gramStart"/>
      <w:r w:rsidR="0060332A" w:rsidRPr="00377CB4">
        <w:rPr>
          <w:rFonts w:ascii="Times New Roman" w:hAnsi="Times New Roman" w:cs="Times New Roman"/>
          <w:sz w:val="24"/>
          <w:szCs w:val="24"/>
        </w:rPr>
        <w:t>Д</w:t>
      </w:r>
      <w:r w:rsidRPr="00377CB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22641A1" w14:textId="77777777" w:rsidR="005B4DC5" w:rsidRPr="00377CB4" w:rsidRDefault="005B4DC5" w:rsidP="00C26C3D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формирование  у 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 понимания  ценности  здоровья  и безопасного образа жизни; </w:t>
      </w:r>
    </w:p>
    <w:p w14:paraId="30B08499" w14:textId="77777777" w:rsidR="005B4DC5" w:rsidRPr="00377CB4" w:rsidRDefault="005B4DC5" w:rsidP="00C26C3D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развитие экологической культуры; </w:t>
      </w:r>
    </w:p>
    <w:p w14:paraId="7EDBA384" w14:textId="77777777" w:rsidR="005B4DC5" w:rsidRPr="00377CB4" w:rsidRDefault="005B4DC5" w:rsidP="00C26C3D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выявление  и  поддержку  детей  с  особыми  образовательными потребностями и особыми возможностями здоровья; </w:t>
      </w:r>
    </w:p>
    <w:p w14:paraId="4B1CF929" w14:textId="77777777" w:rsidR="005B4DC5" w:rsidRPr="00377CB4" w:rsidRDefault="005B4DC5" w:rsidP="00C26C3D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 коммуникативных  навыков  в  разновозрастной  среде  и среде сверстников; </w:t>
      </w:r>
    </w:p>
    <w:p w14:paraId="318F7DA0" w14:textId="77777777" w:rsidR="005B4DC5" w:rsidRPr="00377CB4" w:rsidRDefault="005B4DC5" w:rsidP="00C26C3D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выявление и поддержку детей, проявивших выдающиеся способности. </w:t>
      </w:r>
    </w:p>
    <w:p w14:paraId="68D333E5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CE7A3D" w14:textId="37EAE516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b/>
          <w:sz w:val="24"/>
          <w:szCs w:val="24"/>
        </w:rPr>
        <w:t>3.5 Финансово-экономические условия реализации образовательной программы дополнительного образования детей и взрослых</w:t>
      </w:r>
      <w:r w:rsidR="0060332A" w:rsidRPr="00377CB4">
        <w:rPr>
          <w:rFonts w:ascii="Times New Roman" w:hAnsi="Times New Roman" w:cs="Times New Roman"/>
          <w:b/>
          <w:sz w:val="24"/>
          <w:szCs w:val="24"/>
        </w:rPr>
        <w:t>.</w:t>
      </w:r>
      <w:r w:rsidRPr="00377C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134448A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Финансовое  обеспечение 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реализации  образовательной  программы образовательной программы дополнительного образования детей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и взрослых опирается  на  исполнение  расходных  обязательств,  обеспечивающих государственные гарантии прав на получение общедоступного и бесплатного образования.  Объем  действующих  расходных  обязательств  отражается  в государственном задании образовательной организации.  </w:t>
      </w:r>
    </w:p>
    <w:p w14:paraId="1D361576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CB4">
        <w:rPr>
          <w:rFonts w:ascii="Times New Roman" w:hAnsi="Times New Roman" w:cs="Times New Roman"/>
          <w:sz w:val="24"/>
          <w:szCs w:val="24"/>
        </w:rPr>
        <w:t xml:space="preserve">Государственное  задание  устанавливает  показатели, характеризующие качество  и  (или)  объем  (содержание)  государственной  услуги  (работы),  а также порядок ее оказания (выполнения). </w:t>
      </w:r>
      <w:proofErr w:type="gramEnd"/>
    </w:p>
    <w:p w14:paraId="3EE2139A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B43763" w14:textId="4A3DBDB9" w:rsidR="005B4DC5" w:rsidRPr="00377CB4" w:rsidRDefault="001A523A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3.6</w:t>
      </w:r>
      <w:r w:rsidR="005B4DC5" w:rsidRPr="00377CB4">
        <w:rPr>
          <w:rFonts w:ascii="Times New Roman" w:hAnsi="Times New Roman" w:cs="Times New Roman"/>
          <w:b/>
          <w:sz w:val="24"/>
          <w:szCs w:val="24"/>
        </w:rPr>
        <w:t xml:space="preserve"> Материально-технические услови</w:t>
      </w:r>
      <w:r w:rsidR="0060332A" w:rsidRPr="00377CB4">
        <w:rPr>
          <w:rFonts w:ascii="Times New Roman" w:hAnsi="Times New Roman" w:cs="Times New Roman"/>
          <w:b/>
          <w:sz w:val="24"/>
          <w:szCs w:val="24"/>
        </w:rPr>
        <w:t xml:space="preserve">я реализации образовательной </w:t>
      </w:r>
      <w:r w:rsidR="005B4DC5" w:rsidRPr="00377CB4">
        <w:rPr>
          <w:rFonts w:ascii="Times New Roman" w:hAnsi="Times New Roman" w:cs="Times New Roman"/>
          <w:b/>
          <w:sz w:val="24"/>
          <w:szCs w:val="24"/>
        </w:rPr>
        <w:t>программы дополнительного образования детей и взрослых</w:t>
      </w:r>
      <w:r w:rsidR="0060332A" w:rsidRPr="00377CB4">
        <w:rPr>
          <w:rFonts w:ascii="Times New Roman" w:hAnsi="Times New Roman" w:cs="Times New Roman"/>
          <w:b/>
          <w:sz w:val="24"/>
          <w:szCs w:val="24"/>
        </w:rPr>
        <w:t>.</w:t>
      </w:r>
      <w:r w:rsidR="005B4DC5" w:rsidRPr="00377C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4BD87BD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Данный  раздел  основной  образовательной  программы  составлен  в соответствии  с  требованиями  ГОС,  требованиями  Положения  о лицензировании  образовательной  деятельности,  утвержденного постановлением  Правительства  Российской  Федерации  от  28  о</w:t>
      </w:r>
      <w:r w:rsidR="00E57E2A">
        <w:rPr>
          <w:rFonts w:ascii="Times New Roman" w:hAnsi="Times New Roman" w:cs="Times New Roman"/>
          <w:sz w:val="24"/>
          <w:szCs w:val="24"/>
        </w:rPr>
        <w:t>ктября  2013 №966</w:t>
      </w:r>
      <w:r w:rsidRPr="00377CB4">
        <w:rPr>
          <w:rFonts w:ascii="Times New Roman" w:hAnsi="Times New Roman" w:cs="Times New Roman"/>
          <w:sz w:val="24"/>
          <w:szCs w:val="24"/>
        </w:rPr>
        <w:t xml:space="preserve">;  особенностей  реализации  образовательной  программы дополнительного  образования  детей  и  взрослых.  Образовательная организация  разрабатывает  и  закрепляет  локальным  актом  перечни оснащения и оборудования образовательной организации. </w:t>
      </w:r>
    </w:p>
    <w:p w14:paraId="060D2F09" w14:textId="77777777" w:rsidR="002C74CF" w:rsidRDefault="005B4DC5" w:rsidP="002C74CF">
      <w:pPr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  соответствии  с  требованиями  ГОС  в  образовательной  организации, реализующей  образовательной  программы  дополнительного  образования детей и взрослых, создаются и устанавливаются: </w:t>
      </w:r>
      <w:r w:rsidR="002C74CF">
        <w:rPr>
          <w:rFonts w:ascii="Times New Roman" w:eastAsia="Times New Roman" w:hAnsi="Times New Roman" w:cs="Times New Roman"/>
          <w:color w:val="111A05"/>
          <w:sz w:val="24"/>
          <w:szCs w:val="24"/>
        </w:rPr>
        <w:t>На компьютерах установлены операционные системы:</w:t>
      </w:r>
    </w:p>
    <w:p w14:paraId="42D229C9" w14:textId="77777777" w:rsidR="002C74CF" w:rsidRDefault="002C74CF" w:rsidP="002C74CF">
      <w:pPr>
        <w:numPr>
          <w:ilvl w:val="0"/>
          <w:numId w:val="32"/>
        </w:numPr>
        <w:spacing w:after="0" w:line="36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111A05"/>
          <w:sz w:val="24"/>
          <w:szCs w:val="24"/>
        </w:rPr>
        <w:t>Windows</w:t>
      </w:r>
      <w:proofErr w:type="spellEnd"/>
      <w:r>
        <w:rPr>
          <w:rFonts w:ascii="Times New Roman" w:eastAsia="Times New Roman" w:hAnsi="Times New Roman" w:cs="Times New Roman"/>
          <w:color w:val="111A05"/>
          <w:sz w:val="24"/>
          <w:szCs w:val="24"/>
        </w:rPr>
        <w:t xml:space="preserve"> (на 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111A05"/>
          <w:sz w:val="24"/>
          <w:szCs w:val="24"/>
        </w:rPr>
        <w:t> компьютерах);</w:t>
      </w:r>
    </w:p>
    <w:p w14:paraId="1399E2BB" w14:textId="77777777" w:rsidR="002C74CF" w:rsidRDefault="002C74CF" w:rsidP="002C74CF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Оргтехника, проекционная техника:</w:t>
      </w:r>
    </w:p>
    <w:p w14:paraId="119BEA31" w14:textId="77777777" w:rsidR="002C74CF" w:rsidRDefault="002C74CF" w:rsidP="002C74CF">
      <w:pPr>
        <w:numPr>
          <w:ilvl w:val="0"/>
          <w:numId w:val="33"/>
        </w:numPr>
        <w:spacing w:after="0" w:line="36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11A05"/>
          <w:sz w:val="24"/>
          <w:szCs w:val="24"/>
        </w:rPr>
        <w:t>мультимедийный проектор – 4 шт.;</w:t>
      </w:r>
    </w:p>
    <w:p w14:paraId="25740D81" w14:textId="77777777" w:rsidR="002C74CF" w:rsidRDefault="002C74CF" w:rsidP="002C74CF">
      <w:pPr>
        <w:numPr>
          <w:ilvl w:val="0"/>
          <w:numId w:val="33"/>
        </w:numPr>
        <w:spacing w:after="0" w:line="36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11A05"/>
          <w:sz w:val="24"/>
          <w:szCs w:val="24"/>
        </w:rPr>
        <w:t xml:space="preserve">принтер </w:t>
      </w:r>
      <w:proofErr w:type="gramStart"/>
      <w:r>
        <w:rPr>
          <w:rFonts w:ascii="Times New Roman" w:eastAsia="Times New Roman" w:hAnsi="Times New Roman" w:cs="Times New Roman"/>
          <w:color w:val="111A05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111A05"/>
          <w:sz w:val="24"/>
          <w:szCs w:val="24"/>
        </w:rPr>
        <w:t>/б – 2 шт.;</w:t>
      </w:r>
    </w:p>
    <w:p w14:paraId="7036CE13" w14:textId="77777777" w:rsidR="002C74CF" w:rsidRDefault="002C74CF" w:rsidP="002C74CF">
      <w:pPr>
        <w:numPr>
          <w:ilvl w:val="0"/>
          <w:numId w:val="33"/>
        </w:numPr>
        <w:spacing w:after="0" w:line="36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11A05"/>
          <w:sz w:val="24"/>
          <w:szCs w:val="24"/>
        </w:rPr>
        <w:t>сканер – 1 шт.;</w:t>
      </w:r>
    </w:p>
    <w:p w14:paraId="018CA24C" w14:textId="77777777" w:rsidR="002C74CF" w:rsidRDefault="002C74CF" w:rsidP="002C74CF">
      <w:pPr>
        <w:numPr>
          <w:ilvl w:val="0"/>
          <w:numId w:val="33"/>
        </w:numPr>
        <w:spacing w:after="0" w:line="36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11A05"/>
          <w:sz w:val="24"/>
          <w:szCs w:val="24"/>
        </w:rPr>
        <w:t>многофункциональное устройство – 3 шт.</w:t>
      </w:r>
    </w:p>
    <w:p w14:paraId="0B3AE699" w14:textId="77777777" w:rsidR="002C74CF" w:rsidRDefault="002C74CF" w:rsidP="002C74CF">
      <w:pPr>
        <w:numPr>
          <w:ilvl w:val="0"/>
          <w:numId w:val="33"/>
        </w:numPr>
        <w:spacing w:after="0" w:line="36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11A05"/>
          <w:sz w:val="24"/>
          <w:szCs w:val="24"/>
        </w:rPr>
        <w:t xml:space="preserve">Плазма -1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A05"/>
          <w:sz w:val="24"/>
          <w:szCs w:val="24"/>
        </w:rPr>
        <w:t>шт</w:t>
      </w:r>
      <w:proofErr w:type="spellEnd"/>
      <w:proofErr w:type="gramEnd"/>
      <w:r>
        <w:rPr>
          <w:rFonts w:ascii="Times New Roman" w:eastAsia="Times New Roman" w:hAnsi="Times New Roman" w:cs="Times New Roman"/>
          <w:color w:val="111A05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6DAD3CC5" w14:textId="77777777" w:rsidR="002C74CF" w:rsidRDefault="002C74CF" w:rsidP="002C74CF">
      <w:pPr>
        <w:numPr>
          <w:ilvl w:val="0"/>
          <w:numId w:val="33"/>
        </w:numPr>
        <w:spacing w:after="0" w:line="36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Телевизор-1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  <w:proofErr w:type="gramEnd"/>
    </w:p>
    <w:p w14:paraId="2A0137F5" w14:textId="77777777" w:rsidR="002C74CF" w:rsidRDefault="002C74CF" w:rsidP="002C74CF">
      <w:pPr>
        <w:numPr>
          <w:ilvl w:val="0"/>
          <w:numId w:val="33"/>
        </w:numPr>
        <w:spacing w:after="0" w:line="36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Музыкальный центр-1шт</w:t>
      </w:r>
    </w:p>
    <w:p w14:paraId="0BCC80E8" w14:textId="77777777" w:rsidR="002C74CF" w:rsidRDefault="002C74CF" w:rsidP="002C74CF">
      <w:pPr>
        <w:numPr>
          <w:ilvl w:val="0"/>
          <w:numId w:val="3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Акустическая система-1 шт.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пульт – 1 шт., микрофон – 2 шт., стойки – 2 шт., усилитель звука – 2 шт.)</w:t>
      </w:r>
    </w:p>
    <w:p w14:paraId="3F7A0206" w14:textId="77777777" w:rsidR="002C74CF" w:rsidRPr="002C74CF" w:rsidRDefault="002C74CF" w:rsidP="002C74CF">
      <w:pPr>
        <w:pStyle w:val="ac"/>
        <w:widowControl w:val="0"/>
        <w:numPr>
          <w:ilvl w:val="0"/>
          <w:numId w:val="33"/>
        </w:numPr>
        <w:shd w:val="clear" w:color="auto" w:fill="FDFDFD"/>
        <w:autoSpaceDE w:val="0"/>
        <w:autoSpaceDN w:val="0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C74CF">
        <w:rPr>
          <w:rFonts w:ascii="Times New Roman" w:hAnsi="Times New Roman" w:cs="Times New Roman"/>
          <w:color w:val="000000" w:themeColor="text1"/>
          <w:sz w:val="24"/>
          <w:szCs w:val="24"/>
        </w:rPr>
        <w:t>МФУ – 1 шт.</w:t>
      </w:r>
    </w:p>
    <w:p w14:paraId="46AC6D6E" w14:textId="77777777" w:rsidR="002C74CF" w:rsidRPr="002C74CF" w:rsidRDefault="002C74CF" w:rsidP="002C74CF">
      <w:pPr>
        <w:pStyle w:val="ac"/>
        <w:widowControl w:val="0"/>
        <w:numPr>
          <w:ilvl w:val="0"/>
          <w:numId w:val="33"/>
        </w:numPr>
        <w:shd w:val="clear" w:color="auto" w:fill="FDFDFD"/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74CF">
        <w:rPr>
          <w:rFonts w:ascii="Times New Roman" w:hAnsi="Times New Roman" w:cs="Times New Roman"/>
          <w:color w:val="000000" w:themeColor="text1"/>
          <w:sz w:val="24"/>
          <w:szCs w:val="24"/>
        </w:rPr>
        <w:t>Ноутбук для управленческого персонала – 3  шт.</w:t>
      </w:r>
    </w:p>
    <w:p w14:paraId="5FEEF937" w14:textId="77777777" w:rsidR="002C74CF" w:rsidRPr="002C74CF" w:rsidRDefault="002C74CF" w:rsidP="002C74CF">
      <w:pPr>
        <w:pStyle w:val="ac"/>
        <w:widowControl w:val="0"/>
        <w:numPr>
          <w:ilvl w:val="0"/>
          <w:numId w:val="33"/>
        </w:numPr>
        <w:shd w:val="clear" w:color="auto" w:fill="FDFDFD"/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74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Ноутбук учителя –   5 </w:t>
      </w:r>
      <w:proofErr w:type="spellStart"/>
      <w:proofErr w:type="gramStart"/>
      <w:r w:rsidRPr="002C74CF">
        <w:rPr>
          <w:rFonts w:ascii="Times New Roman" w:hAnsi="Times New Roman" w:cs="Times New Roman"/>
          <w:color w:val="000000" w:themeColor="text1"/>
          <w:sz w:val="24"/>
          <w:szCs w:val="24"/>
        </w:rPr>
        <w:t>шт</w:t>
      </w:r>
      <w:proofErr w:type="spellEnd"/>
      <w:proofErr w:type="gramEnd"/>
    </w:p>
    <w:p w14:paraId="6DDB8E2A" w14:textId="77777777" w:rsidR="002C74CF" w:rsidRPr="002C74CF" w:rsidRDefault="002C74CF" w:rsidP="002C74CF">
      <w:pPr>
        <w:pStyle w:val="ac"/>
        <w:widowControl w:val="0"/>
        <w:numPr>
          <w:ilvl w:val="0"/>
          <w:numId w:val="33"/>
        </w:numPr>
        <w:shd w:val="clear" w:color="auto" w:fill="FDFDFD"/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74CF">
        <w:rPr>
          <w:rFonts w:ascii="Times New Roman" w:hAnsi="Times New Roman" w:cs="Times New Roman"/>
          <w:color w:val="000000" w:themeColor="text1"/>
          <w:sz w:val="24"/>
          <w:szCs w:val="24"/>
        </w:rPr>
        <w:t>Интерактивный комплекс – 2 шт.</w:t>
      </w:r>
    </w:p>
    <w:p w14:paraId="1AE9E3A3" w14:textId="77777777" w:rsidR="002C74CF" w:rsidRPr="002C74CF" w:rsidRDefault="002C74CF" w:rsidP="002C74CF">
      <w:pPr>
        <w:pStyle w:val="ac"/>
        <w:widowControl w:val="0"/>
        <w:numPr>
          <w:ilvl w:val="0"/>
          <w:numId w:val="33"/>
        </w:numPr>
        <w:shd w:val="clear" w:color="auto" w:fill="FDFDFD"/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74CF">
        <w:rPr>
          <w:rFonts w:ascii="Times New Roman" w:hAnsi="Times New Roman" w:cs="Times New Roman"/>
          <w:color w:val="000000" w:themeColor="text1"/>
          <w:sz w:val="24"/>
          <w:szCs w:val="24"/>
        </w:rPr>
        <w:t>Ноутбук мобильного класса – 30 шт.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100"/>
        <w:gridCol w:w="4392"/>
        <w:gridCol w:w="4079"/>
      </w:tblGrid>
      <w:tr w:rsidR="002C74CF" w14:paraId="5D7C8CCD" w14:textId="77777777" w:rsidTr="002C74CF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E99CB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EAF5A" w14:textId="77777777" w:rsidR="002C74CF" w:rsidRDefault="002C74CF" w:rsidP="002C74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учебных кабинетов</w:t>
            </w:r>
          </w:p>
          <w:p w14:paraId="50C9E8C9" w14:textId="77777777" w:rsidR="002C74CF" w:rsidRDefault="002C74CF" w:rsidP="002C74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помещений для проведения всех</w:t>
            </w:r>
          </w:p>
          <w:p w14:paraId="6CF43FBB" w14:textId="77777777" w:rsidR="002C74CF" w:rsidRDefault="002C74CF" w:rsidP="002C74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видов воспитательной работы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DEB88" w14:textId="77777777" w:rsidR="002C74CF" w:rsidRDefault="002C74CF" w:rsidP="002C74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Перечень оборудования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proofErr w:type="gramEnd"/>
          </w:p>
          <w:p w14:paraId="6F81B152" w14:textId="77777777" w:rsidR="002C74CF" w:rsidRDefault="002C74CF" w:rsidP="002C74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 обучения</w:t>
            </w:r>
          </w:p>
        </w:tc>
      </w:tr>
      <w:tr w:rsidR="002C74CF" w14:paraId="4065AC16" w14:textId="77777777" w:rsidTr="002C74CF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719D" w14:textId="77777777" w:rsidR="002C74CF" w:rsidRDefault="002C74CF" w:rsidP="002C74CF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D3F0B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математики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86CE1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учительский ноутбук, принтер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/б, мультимедийный проектор, индивидуальные ноутбуки</w:t>
            </w:r>
          </w:p>
        </w:tc>
      </w:tr>
      <w:tr w:rsidR="002C74CF" w14:paraId="72CFA295" w14:textId="77777777" w:rsidTr="002C74CF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9240" w14:textId="77777777" w:rsidR="002C74CF" w:rsidRDefault="002C74CF" w:rsidP="002C74CF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254F3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1D4DB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учительский ноутбук, многофункциональное устройство, плазма, индивидуальные ноутбуки</w:t>
            </w:r>
          </w:p>
        </w:tc>
      </w:tr>
      <w:tr w:rsidR="002C74CF" w14:paraId="1C0B18C4" w14:textId="77777777" w:rsidTr="002C74CF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23D8" w14:textId="77777777" w:rsidR="002C74CF" w:rsidRDefault="002C74CF" w:rsidP="002C74CF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4D6BC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информатики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EA5C9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учительский ноутбук – 2 шт., интерактивная доска, 3 ноутбуков, 1 стационарный компьютера</w:t>
            </w:r>
          </w:p>
        </w:tc>
      </w:tr>
      <w:tr w:rsidR="002C74CF" w14:paraId="675DB377" w14:textId="77777777" w:rsidTr="002C74CF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E93F" w14:textId="77777777" w:rsidR="002C74CF" w:rsidRDefault="002C74CF" w:rsidP="002C74CF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E121E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географии и биологии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9E908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учительский ноутбук, многофункциональное устройство, индивидуальные ноутбуки</w:t>
            </w:r>
          </w:p>
        </w:tc>
      </w:tr>
      <w:tr w:rsidR="002C74CF" w14:paraId="4E299E31" w14:textId="77777777" w:rsidTr="002C74CF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DB16" w14:textId="77777777" w:rsidR="002C74CF" w:rsidRDefault="002C74CF" w:rsidP="002C74CF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3A252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720FE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учительский ноутбук, индивидуальные ноутбуки, индивидуальные ноутбуки</w:t>
            </w:r>
          </w:p>
        </w:tc>
      </w:tr>
      <w:tr w:rsidR="002C74CF" w14:paraId="21513244" w14:textId="77777777" w:rsidTr="002C74CF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A98D" w14:textId="77777777" w:rsidR="002C74CF" w:rsidRDefault="002C74CF" w:rsidP="002C74CF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34157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E8C81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учительский ноутбук, многофункциональное устройство, индивидуальные ноутбуки</w:t>
            </w:r>
          </w:p>
        </w:tc>
      </w:tr>
      <w:tr w:rsidR="002C74CF" w14:paraId="2E54FAAF" w14:textId="77777777" w:rsidTr="002C74CF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28DA" w14:textId="77777777" w:rsidR="002C74CF" w:rsidRDefault="002C74CF" w:rsidP="002C74CF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61E58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немецкого языка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6E611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учительский ноутбук, мультимедийный проектор, индивидуальные ноутбуки</w:t>
            </w:r>
          </w:p>
        </w:tc>
      </w:tr>
      <w:tr w:rsidR="002C74CF" w14:paraId="524801CE" w14:textId="77777777" w:rsidTr="002C74CF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E39E" w14:textId="77777777" w:rsidR="002C74CF" w:rsidRDefault="002C74CF" w:rsidP="002C74CF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5E848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истории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D01BA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учительский ноутбук,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интерактивная доска, принтер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/б, индивидуальные ноутбуки</w:t>
            </w:r>
          </w:p>
        </w:tc>
      </w:tr>
      <w:tr w:rsidR="002C74CF" w14:paraId="090B7F06" w14:textId="77777777" w:rsidTr="002C74CF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0F62" w14:textId="77777777" w:rsidR="002C74CF" w:rsidRDefault="002C74CF" w:rsidP="002C74CF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CEA61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технологии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88BE5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учительский ноутбук, индивидуальные ноутбуки</w:t>
            </w:r>
          </w:p>
        </w:tc>
      </w:tr>
      <w:tr w:rsidR="002C74CF" w14:paraId="6A543380" w14:textId="77777777" w:rsidTr="002C74CF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D0D0" w14:textId="77777777" w:rsidR="002C74CF" w:rsidRDefault="002C74CF" w:rsidP="002C74CF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B87EA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Столовая/актовый зал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9F95E" w14:textId="77777777" w:rsidR="002C74CF" w:rsidRDefault="002C74CF" w:rsidP="002C74CF">
            <w:pPr>
              <w:spacing w:line="360" w:lineRule="auto"/>
              <w:ind w:left="-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Акустическая система:</w:t>
            </w:r>
          </w:p>
          <w:p w14:paraId="5CA0716D" w14:textId="77777777" w:rsidR="002C74CF" w:rsidRDefault="002C74CF" w:rsidP="002C74CF">
            <w:pPr>
              <w:spacing w:line="360" w:lineRule="auto"/>
              <w:ind w:left="-2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пульт – 1 шт.</w:t>
            </w:r>
          </w:p>
          <w:p w14:paraId="122C3A1E" w14:textId="77777777" w:rsidR="002C74CF" w:rsidRDefault="002C74CF" w:rsidP="002C74CF">
            <w:pPr>
              <w:spacing w:line="360" w:lineRule="auto"/>
              <w:ind w:left="-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микрофон – 2 шт.</w:t>
            </w:r>
          </w:p>
          <w:p w14:paraId="45BE4A5E" w14:textId="77777777" w:rsidR="002C74CF" w:rsidRDefault="002C74CF" w:rsidP="002C74CF">
            <w:pPr>
              <w:spacing w:line="360" w:lineRule="auto"/>
              <w:ind w:left="-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стойки – 2 шт.</w:t>
            </w:r>
          </w:p>
          <w:p w14:paraId="3037DE34" w14:textId="77777777" w:rsidR="002C74CF" w:rsidRDefault="002C74CF" w:rsidP="002C74CF">
            <w:pPr>
              <w:spacing w:line="360" w:lineRule="auto"/>
              <w:ind w:left="-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усилитель звука – 2 шт.</w:t>
            </w:r>
          </w:p>
        </w:tc>
      </w:tr>
      <w:tr w:rsidR="002C74CF" w14:paraId="0F51C221" w14:textId="77777777" w:rsidTr="002C74CF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A1B2" w14:textId="77777777" w:rsidR="002C74CF" w:rsidRDefault="002C74CF" w:rsidP="002C74CF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00E97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CAA66" w14:textId="77777777" w:rsidR="002C74CF" w:rsidRDefault="002C74CF" w:rsidP="002C74CF">
            <w:pPr>
              <w:spacing w:line="360" w:lineRule="auto"/>
              <w:ind w:left="-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Спортивное оборудование, музыкальный центр</w:t>
            </w:r>
          </w:p>
        </w:tc>
      </w:tr>
      <w:tr w:rsidR="002C74CF" w14:paraId="18E1F572" w14:textId="77777777" w:rsidTr="002C74CF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32DF" w14:textId="77777777" w:rsidR="002C74CF" w:rsidRDefault="002C74CF" w:rsidP="002C74CF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96868" w14:textId="77777777" w:rsidR="002C74CF" w:rsidRDefault="002C74CF" w:rsidP="002C74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Рекреационная зона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73DFE" w14:textId="77777777" w:rsidR="002C74CF" w:rsidRDefault="002C74CF" w:rsidP="002C74CF">
            <w:pPr>
              <w:spacing w:line="360" w:lineRule="auto"/>
              <w:ind w:left="-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Теннисный стол</w:t>
            </w:r>
          </w:p>
        </w:tc>
      </w:tr>
    </w:tbl>
    <w:p w14:paraId="2F91C46C" w14:textId="77777777" w:rsidR="005B4DC5" w:rsidRDefault="005B4DC5" w:rsidP="002C74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Все помещения обеспечены комплектами оборудования для реализации программы  дополнительного  образования  детей  и  взрослых,  включая расходные  материалы  и  канцелярские  принадлежности,  а  также  мебелью, оснащением, презентационным оборудованием и необходимым инвентарем.  </w:t>
      </w:r>
    </w:p>
    <w:p w14:paraId="06292AF2" w14:textId="77777777" w:rsidR="00BB24DE" w:rsidRDefault="00BB24DE" w:rsidP="00C26C3D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</w:rPr>
      </w:pPr>
      <w:r w:rsidRPr="00BB24DE">
        <w:rPr>
          <w:rFonts w:ascii="Times New Roman" w:hAnsi="Times New Roman" w:cs="Times New Roman"/>
          <w:color w:val="000000"/>
          <w:sz w:val="24"/>
        </w:rPr>
        <w:t>Оргтехника, проекционная техника</w:t>
      </w:r>
      <w:r>
        <w:rPr>
          <w:rFonts w:ascii="Times New Roman" w:hAnsi="Times New Roman" w:cs="Times New Roman"/>
          <w:color w:val="000000"/>
          <w:sz w:val="24"/>
        </w:rPr>
        <w:t>:</w:t>
      </w:r>
    </w:p>
    <w:p w14:paraId="746132DE" w14:textId="77777777" w:rsidR="009603B0" w:rsidRPr="00BB24DE" w:rsidRDefault="009603B0" w:rsidP="00C26C3D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</w:rPr>
      </w:pPr>
    </w:p>
    <w:tbl>
      <w:tblPr>
        <w:tblW w:w="100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71"/>
        <w:gridCol w:w="2325"/>
        <w:gridCol w:w="2325"/>
        <w:gridCol w:w="2674"/>
      </w:tblGrid>
      <w:tr w:rsidR="00BB24DE" w:rsidRPr="009603B0" w14:paraId="50071A00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96E40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773FA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b/>
                <w:bCs/>
                <w:sz w:val="24"/>
                <w:szCs w:val="24"/>
              </w:rPr>
              <w:t>Марка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918C8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Где </w:t>
            </w:r>
            <w:proofErr w:type="gramStart"/>
            <w:r w:rsidRPr="009603B0">
              <w:rPr>
                <w:rFonts w:ascii="Times New Roman" w:hAnsi="Times New Roman"/>
                <w:b/>
                <w:bCs/>
                <w:sz w:val="24"/>
                <w:szCs w:val="24"/>
              </w:rPr>
              <w:t>установлен</w:t>
            </w:r>
            <w:proofErr w:type="gramEnd"/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89E21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b/>
                <w:bCs/>
                <w:sz w:val="24"/>
                <w:szCs w:val="24"/>
              </w:rPr>
              <w:t>Состояние (рабочее, нерабочее)</w:t>
            </w:r>
          </w:p>
        </w:tc>
      </w:tr>
      <w:tr w:rsidR="00BB24DE" w:rsidRPr="009603B0" w14:paraId="7FADAA18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D4CD0" w14:textId="77777777" w:rsidR="00BB24DE" w:rsidRPr="009603B0" w:rsidRDefault="00BB24DE" w:rsidP="00C26C3D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8A718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3B0">
              <w:rPr>
                <w:rFonts w:ascii="Times New Roman" w:hAnsi="Times New Roman"/>
                <w:sz w:val="24"/>
                <w:szCs w:val="24"/>
              </w:rPr>
              <w:t>Canon</w:t>
            </w:r>
            <w:proofErr w:type="spellEnd"/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F3442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Учительская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4C170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Рабочее</w:t>
            </w:r>
          </w:p>
        </w:tc>
      </w:tr>
      <w:tr w:rsidR="00BB24DE" w:rsidRPr="009603B0" w14:paraId="635CC041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354B4" w14:textId="77777777" w:rsidR="00BB24DE" w:rsidRPr="009603B0" w:rsidRDefault="00BB24DE" w:rsidP="00C26C3D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Проектор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54C24" w14:textId="77777777" w:rsidR="00BB24DE" w:rsidRPr="009603B0" w:rsidRDefault="00BB24DE" w:rsidP="00C26C3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NEC</w:t>
            </w:r>
            <w:r w:rsidR="0044393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603B0">
              <w:rPr>
                <w:rFonts w:ascii="Times New Roman" w:hAnsi="Times New Roman"/>
                <w:sz w:val="24"/>
                <w:szCs w:val="24"/>
              </w:rPr>
              <w:t>1600</w:t>
            </w:r>
            <w:r w:rsidR="004439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03B0">
              <w:rPr>
                <w:rFonts w:ascii="Times New Roman" w:hAnsi="Times New Roman"/>
                <w:sz w:val="24"/>
                <w:szCs w:val="24"/>
              </w:rPr>
              <w:t>Ansi</w:t>
            </w:r>
            <w:proofErr w:type="spellEnd"/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6D740" w14:textId="77777777" w:rsidR="00BB24DE" w:rsidRPr="009603B0" w:rsidRDefault="00BB24DE" w:rsidP="00C26C3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  <w:p w14:paraId="39EC6161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немецкого языка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0A9BE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Рабочее</w:t>
            </w:r>
          </w:p>
        </w:tc>
      </w:tr>
      <w:tr w:rsidR="00BB24DE" w:rsidRPr="009603B0" w14:paraId="3375EE55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85C78" w14:textId="77777777" w:rsidR="00BB24DE" w:rsidRPr="009603B0" w:rsidRDefault="00BB24DE" w:rsidP="00C26C3D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Проектор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06627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3B0">
              <w:rPr>
                <w:rFonts w:ascii="Times New Roman" w:hAnsi="Times New Roman"/>
                <w:sz w:val="24"/>
                <w:szCs w:val="24"/>
              </w:rPr>
              <w:t>Cosio</w:t>
            </w:r>
            <w:proofErr w:type="spellEnd"/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B91B4" w14:textId="77777777" w:rsidR="00BB24DE" w:rsidRPr="009603B0" w:rsidRDefault="00BB24DE" w:rsidP="00C26C3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  <w:p w14:paraId="15816E53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математики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22804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Рабочее</w:t>
            </w:r>
          </w:p>
        </w:tc>
      </w:tr>
      <w:tr w:rsidR="00BB24DE" w:rsidRPr="009603B0" w14:paraId="469EE7A4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4F44A" w14:textId="77777777" w:rsidR="00BB24DE" w:rsidRPr="009603B0" w:rsidRDefault="00BB24DE" w:rsidP="00C26C3D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Многофункциональное устройство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AAAD" w14:textId="77777777" w:rsidR="00BB24DE" w:rsidRPr="009603B0" w:rsidRDefault="00BB24DE" w:rsidP="00C26C3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3B0">
              <w:rPr>
                <w:rFonts w:ascii="Times New Roman" w:hAnsi="Times New Roman"/>
                <w:sz w:val="24"/>
                <w:szCs w:val="24"/>
              </w:rPr>
              <w:t>Xerox</w:t>
            </w:r>
            <w:proofErr w:type="spellEnd"/>
          </w:p>
          <w:p w14:paraId="6C0C88FC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01918" w14:textId="77777777" w:rsidR="00BB24DE" w:rsidRPr="009603B0" w:rsidRDefault="00BB24DE" w:rsidP="00C26C3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  <w:p w14:paraId="10FF76C7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географии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C6797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Рабочее</w:t>
            </w:r>
          </w:p>
        </w:tc>
      </w:tr>
      <w:tr w:rsidR="00BB24DE" w:rsidRPr="009603B0" w14:paraId="598D9AA5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96BF9" w14:textId="77777777" w:rsidR="00BB24DE" w:rsidRPr="009603B0" w:rsidRDefault="00BB24DE" w:rsidP="00C26C3D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proofErr w:type="gramStart"/>
            <w:r w:rsidRPr="009603B0">
              <w:rPr>
                <w:rFonts w:ascii="Times New Roman" w:hAnsi="Times New Roman"/>
                <w:sz w:val="24"/>
                <w:szCs w:val="24"/>
              </w:rPr>
              <w:t>–л</w:t>
            </w:r>
            <w:proofErr w:type="gramEnd"/>
            <w:r w:rsidRPr="009603B0">
              <w:rPr>
                <w:rFonts w:ascii="Times New Roman" w:hAnsi="Times New Roman"/>
                <w:sz w:val="24"/>
                <w:szCs w:val="24"/>
              </w:rPr>
              <w:t>азерный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010CA" w14:textId="77777777" w:rsidR="00BB24DE" w:rsidRPr="009603B0" w:rsidRDefault="00BB24DE" w:rsidP="00C26C3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3B0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</w:p>
          <w:p w14:paraId="5A30ED59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ML-2015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E529D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Кабинет директора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41E5D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Рабочее</w:t>
            </w:r>
          </w:p>
        </w:tc>
      </w:tr>
      <w:tr w:rsidR="00BB24DE" w:rsidRPr="009603B0" w14:paraId="30E33CF4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28303" w14:textId="77777777" w:rsidR="00BB24DE" w:rsidRPr="009603B0" w:rsidRDefault="00BB24DE" w:rsidP="00C26C3D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Многофункциональное устройство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C01D" w14:textId="77777777" w:rsidR="00BB24DE" w:rsidRPr="009603B0" w:rsidRDefault="00BB24DE" w:rsidP="00C26C3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3B0">
              <w:rPr>
                <w:rFonts w:ascii="Times New Roman" w:hAnsi="Times New Roman"/>
                <w:sz w:val="24"/>
                <w:szCs w:val="24"/>
              </w:rPr>
              <w:t>Xerox</w:t>
            </w:r>
            <w:proofErr w:type="spellEnd"/>
          </w:p>
          <w:p w14:paraId="6C8EF0F3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E8101" w14:textId="77777777" w:rsidR="00BB24DE" w:rsidRPr="009603B0" w:rsidRDefault="00BB24DE" w:rsidP="00C26C3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  <w:p w14:paraId="2167DE67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начальных классов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BE37F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Рабочее</w:t>
            </w:r>
          </w:p>
        </w:tc>
      </w:tr>
      <w:tr w:rsidR="00BB24DE" w:rsidRPr="009603B0" w14:paraId="4BE31EE4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630DD" w14:textId="77777777" w:rsidR="00BB24DE" w:rsidRPr="009603B0" w:rsidRDefault="00BB24DE" w:rsidP="00C26C3D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D480E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3B0">
              <w:rPr>
                <w:rFonts w:ascii="Times New Roman" w:hAnsi="Times New Roman"/>
                <w:sz w:val="24"/>
                <w:szCs w:val="24"/>
              </w:rPr>
              <w:t>Canon</w:t>
            </w:r>
            <w:proofErr w:type="spellEnd"/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21CA6" w14:textId="77777777" w:rsidR="00BB24DE" w:rsidRPr="009603B0" w:rsidRDefault="00BB24DE" w:rsidP="00C26C3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  <w:p w14:paraId="6001E4CB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математики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32D71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Рабочее</w:t>
            </w:r>
          </w:p>
        </w:tc>
      </w:tr>
      <w:tr w:rsidR="00BB24DE" w:rsidRPr="009603B0" w14:paraId="088350D4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4FEAC" w14:textId="77777777" w:rsidR="00BB24DE" w:rsidRPr="009603B0" w:rsidRDefault="00BB24DE" w:rsidP="00C26C3D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Центр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AF144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3B0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67CF1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Кабинет заместителя директора по ВР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40F13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Рабочее</w:t>
            </w:r>
          </w:p>
        </w:tc>
      </w:tr>
      <w:tr w:rsidR="00BB24DE" w:rsidRPr="009603B0" w14:paraId="1E9363D9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0917C" w14:textId="77777777" w:rsidR="00BB24DE" w:rsidRPr="009603B0" w:rsidRDefault="00BB24DE" w:rsidP="00C26C3D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A0BED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3B0">
              <w:rPr>
                <w:rFonts w:ascii="Times New Roman" w:hAnsi="Times New Roman"/>
                <w:sz w:val="24"/>
                <w:szCs w:val="24"/>
              </w:rPr>
              <w:t>Rolsen</w:t>
            </w:r>
            <w:proofErr w:type="spellEnd"/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860AF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Кабинет заместителя директора по ВР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1EE65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Рабочее</w:t>
            </w:r>
          </w:p>
        </w:tc>
      </w:tr>
      <w:tr w:rsidR="00BB24DE" w:rsidRPr="009603B0" w14:paraId="661DA33F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A366E" w14:textId="77777777" w:rsidR="00BB24DE" w:rsidRPr="009603B0" w:rsidRDefault="00BB24DE" w:rsidP="00C26C3D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Видеодвойка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6CF15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3B0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35083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r w:rsidRPr="009603B0">
              <w:rPr>
                <w:rFonts w:ascii="Times New Roman" w:hAnsi="Times New Roman"/>
                <w:sz w:val="24"/>
                <w:szCs w:val="24"/>
              </w:rPr>
              <w:lastRenderedPageBreak/>
              <w:t>заместителя директора по ВР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4A368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lastRenderedPageBreak/>
              <w:t>Рабочее</w:t>
            </w:r>
          </w:p>
        </w:tc>
      </w:tr>
      <w:tr w:rsidR="00BB24DE" w:rsidRPr="009603B0" w14:paraId="1247174A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C9942" w14:textId="77777777" w:rsidR="00BB24DE" w:rsidRPr="009603B0" w:rsidRDefault="00BB24DE" w:rsidP="00C26C3D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lastRenderedPageBreak/>
              <w:t>Принтер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025A2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3B0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09B95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Кабинет истории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D73FA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Рабочее</w:t>
            </w:r>
          </w:p>
        </w:tc>
      </w:tr>
      <w:tr w:rsidR="00BB24DE" w:rsidRPr="009603B0" w14:paraId="3B9034DB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520B6" w14:textId="77777777" w:rsidR="00BB24DE" w:rsidRPr="009603B0" w:rsidRDefault="00BB24DE" w:rsidP="00C26C3D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Многофункциональное устройство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D41C" w14:textId="77777777" w:rsidR="00BB24DE" w:rsidRPr="009603B0" w:rsidRDefault="00BB24DE" w:rsidP="00C26C3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3B0">
              <w:rPr>
                <w:rFonts w:ascii="Times New Roman" w:hAnsi="Times New Roman"/>
                <w:sz w:val="24"/>
                <w:szCs w:val="24"/>
              </w:rPr>
              <w:t>Xerox</w:t>
            </w:r>
            <w:proofErr w:type="spellEnd"/>
          </w:p>
          <w:p w14:paraId="17DA28E4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F69E7" w14:textId="77777777" w:rsidR="00BB24DE" w:rsidRPr="009603B0" w:rsidRDefault="00BB24DE" w:rsidP="00C26C3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  <w:p w14:paraId="126E89CE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начальных классов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950DE" w14:textId="77777777" w:rsidR="00BB24DE" w:rsidRPr="009603B0" w:rsidRDefault="00BB24DE" w:rsidP="00C26C3D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Рабочее</w:t>
            </w:r>
          </w:p>
        </w:tc>
      </w:tr>
      <w:tr w:rsidR="00443934" w:rsidRPr="009603B0" w14:paraId="43E501C6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9817" w14:textId="77777777" w:rsidR="00443934" w:rsidRPr="009603B0" w:rsidRDefault="00443934" w:rsidP="00C26C3D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7EB9" w14:textId="77777777" w:rsidR="00443934" w:rsidRPr="009603B0" w:rsidRDefault="00443934" w:rsidP="00C26C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6D46" w14:textId="77777777" w:rsidR="00443934" w:rsidRPr="009603B0" w:rsidRDefault="00443934" w:rsidP="00C26C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истории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6101D" w14:textId="77777777" w:rsidR="00443934" w:rsidRPr="009603B0" w:rsidRDefault="00443934" w:rsidP="00C26C3D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Рабочее</w:t>
            </w:r>
          </w:p>
        </w:tc>
      </w:tr>
      <w:tr w:rsidR="00443934" w:rsidRPr="009603B0" w14:paraId="202B90B5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EF95" w14:textId="77777777" w:rsidR="00443934" w:rsidRDefault="00443934" w:rsidP="00C26C3D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0FB1F" w14:textId="77777777" w:rsidR="00443934" w:rsidRPr="009603B0" w:rsidRDefault="00443934" w:rsidP="00C26C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C5DA" w14:textId="77777777" w:rsidR="00443934" w:rsidRPr="009603B0" w:rsidRDefault="00443934" w:rsidP="00C26C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241E" w14:textId="77777777" w:rsidR="00443934" w:rsidRDefault="00443934" w:rsidP="00C26C3D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Рабочее </w:t>
            </w:r>
          </w:p>
        </w:tc>
      </w:tr>
      <w:tr w:rsidR="00443934" w:rsidRPr="009603B0" w14:paraId="353EB670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B2255" w14:textId="77777777" w:rsidR="00443934" w:rsidRDefault="00443934" w:rsidP="00C26C3D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Мобильный класс (ноутбук)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E1A8" w14:textId="77777777" w:rsidR="00443934" w:rsidRPr="00443934" w:rsidRDefault="00443934" w:rsidP="00C26C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Lenovo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CE82" w14:textId="77777777" w:rsidR="00443934" w:rsidRDefault="00443934" w:rsidP="00C26C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4151" w14:textId="77777777" w:rsidR="00443934" w:rsidRPr="00443934" w:rsidRDefault="00443934" w:rsidP="00C26C3D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Рабочее </w:t>
            </w:r>
          </w:p>
        </w:tc>
      </w:tr>
      <w:tr w:rsidR="00443934" w:rsidRPr="009603B0" w14:paraId="1CA5D227" w14:textId="77777777" w:rsidTr="00BB24DE"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C3D3" w14:textId="77777777" w:rsidR="00443934" w:rsidRDefault="00443934" w:rsidP="00C26C3D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4706" w14:textId="77777777" w:rsidR="00443934" w:rsidRDefault="00443934" w:rsidP="00C26C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Lenovo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950F" w14:textId="77777777" w:rsidR="00443934" w:rsidRDefault="00443934" w:rsidP="00C26C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кабинетах учителей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3F28" w14:textId="77777777" w:rsidR="00443934" w:rsidRDefault="00443934" w:rsidP="00C26C3D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Рабочее </w:t>
            </w:r>
          </w:p>
        </w:tc>
      </w:tr>
    </w:tbl>
    <w:p w14:paraId="207BD5DF" w14:textId="77777777" w:rsidR="00BB24DE" w:rsidRPr="00377CB4" w:rsidRDefault="00BB24DE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C88C3A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Площадь  всех  помещений,  а  также</w:t>
      </w:r>
      <w:r w:rsidR="00A7498A">
        <w:rPr>
          <w:rFonts w:ascii="Times New Roman" w:hAnsi="Times New Roman" w:cs="Times New Roman"/>
          <w:sz w:val="24"/>
          <w:szCs w:val="24"/>
        </w:rPr>
        <w:t xml:space="preserve">  их  освещенность  и  </w:t>
      </w:r>
      <w:proofErr w:type="spellStart"/>
      <w:r w:rsidR="00A7498A">
        <w:rPr>
          <w:rFonts w:ascii="Times New Roman" w:hAnsi="Times New Roman" w:cs="Times New Roman"/>
          <w:sz w:val="24"/>
          <w:szCs w:val="24"/>
        </w:rPr>
        <w:t>воздушно</w:t>
      </w:r>
      <w:r w:rsidRPr="00377CB4">
        <w:rPr>
          <w:rFonts w:ascii="Times New Roman" w:hAnsi="Times New Roman" w:cs="Times New Roman"/>
          <w:sz w:val="24"/>
          <w:szCs w:val="24"/>
        </w:rPr>
        <w:t>тепловой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режим,  расположение  и  размеры рабочих, учебных  зон  и  зон для индивидуальных  занятий  полностью  соответствуют 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4456F8">
        <w:rPr>
          <w:rFonts w:ascii="Times New Roman" w:hAnsi="Times New Roman" w:cs="Times New Roman"/>
          <w:sz w:val="24"/>
          <w:szCs w:val="24"/>
        </w:rPr>
        <w:t>.</w:t>
      </w:r>
    </w:p>
    <w:p w14:paraId="2DB85A19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DCB110" w14:textId="77777777" w:rsidR="005B4DC5" w:rsidRPr="00377CB4" w:rsidRDefault="001A523A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3.7</w:t>
      </w:r>
      <w:r w:rsidR="005B4DC5" w:rsidRPr="00377CB4">
        <w:rPr>
          <w:rFonts w:ascii="Times New Roman" w:hAnsi="Times New Roman" w:cs="Times New Roman"/>
          <w:b/>
          <w:sz w:val="24"/>
          <w:szCs w:val="24"/>
        </w:rPr>
        <w:t xml:space="preserve">  Информационно-методические  условия  реализации образовательной  программы  дополнительного  образования  детей  и взрослых </w:t>
      </w:r>
    </w:p>
    <w:p w14:paraId="098172CE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CB4">
        <w:rPr>
          <w:rFonts w:ascii="Times New Roman" w:hAnsi="Times New Roman" w:cs="Times New Roman"/>
          <w:sz w:val="24"/>
          <w:szCs w:val="24"/>
        </w:rPr>
        <w:t xml:space="preserve">Под  информационно-образовательной  средой  (ИОС) 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 формирование  творческой,  социально  активной  личности,  а  также компетентность  участников  образовательного  процесса  в  решении  учебно-познавательных и профессиональных задач с применением информационно-коммуникационных  технологий  (ИКТ-компетентность),  наличие  служб поддержки применения ИКТ. </w:t>
      </w:r>
      <w:proofErr w:type="gramEnd"/>
    </w:p>
    <w:p w14:paraId="461E00F5" w14:textId="77777777" w:rsidR="004834A4" w:rsidRPr="00377CB4" w:rsidRDefault="004834A4" w:rsidP="00C26C3D">
      <w:pPr>
        <w:spacing w:after="0"/>
        <w:ind w:firstLine="709"/>
        <w:rPr>
          <w:rFonts w:ascii="Times New Roman" w:hAnsi="Times New Roman"/>
          <w:bCs/>
          <w:sz w:val="24"/>
          <w:szCs w:val="24"/>
        </w:rPr>
      </w:pPr>
      <w:r w:rsidRPr="00377CB4">
        <w:rPr>
          <w:rFonts w:ascii="Times New Roman" w:hAnsi="Times New Roman"/>
          <w:sz w:val="24"/>
          <w:szCs w:val="24"/>
        </w:rPr>
        <w:t>Компьютерное обеспечение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1815"/>
        <w:gridCol w:w="1935"/>
        <w:gridCol w:w="1885"/>
      </w:tblGrid>
      <w:tr w:rsidR="004834A4" w:rsidRPr="00377CB4" w14:paraId="238D7F45" w14:textId="77777777" w:rsidTr="004834A4">
        <w:trPr>
          <w:trHeight w:val="120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792B8" w14:textId="77777777" w:rsidR="004834A4" w:rsidRPr="00377CB4" w:rsidRDefault="004834A4" w:rsidP="00C26C3D">
            <w:pPr>
              <w:pStyle w:val="ConsPlusNormal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45CE9" w14:textId="77777777" w:rsidR="004834A4" w:rsidRPr="00377CB4" w:rsidRDefault="004834A4" w:rsidP="00C26C3D">
            <w:pPr>
              <w:pStyle w:val="ConsPlusNormal"/>
              <w:spacing w:line="276" w:lineRule="auto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компьютеров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D15BC" w14:textId="77777777" w:rsidR="004834A4" w:rsidRPr="00377CB4" w:rsidRDefault="004834A4" w:rsidP="00C26C3D">
            <w:pPr>
              <w:pStyle w:val="ConsPlusNormal"/>
              <w:spacing w:line="276" w:lineRule="auto"/>
              <w:ind w:firstLine="6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Используются в учебном процессе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7A4E3" w14:textId="77777777" w:rsidR="004834A4" w:rsidRPr="00377CB4" w:rsidRDefault="004834A4" w:rsidP="00C26C3D">
            <w:pPr>
              <w:pStyle w:val="ConsPlusNormal"/>
              <w:spacing w:line="276" w:lineRule="auto"/>
              <w:ind w:hanging="3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компьютеров, имеющих выход в Интернет</w:t>
            </w:r>
          </w:p>
        </w:tc>
      </w:tr>
      <w:tr w:rsidR="00560804" w:rsidRPr="00377CB4" w14:paraId="135F5189" w14:textId="77777777" w:rsidTr="004834A4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835A3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Информатика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E7134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99A34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D8D37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3</w:t>
            </w:r>
          </w:p>
        </w:tc>
      </w:tr>
      <w:tr w:rsidR="00560804" w:rsidRPr="00377CB4" w14:paraId="3FCBE6B7" w14:textId="77777777" w:rsidTr="004834A4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7A8C5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Начальных классов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269A7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C0E93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7EE3F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560804" w:rsidRPr="00377CB4" w14:paraId="36BA2981" w14:textId="77777777" w:rsidTr="004834A4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ECFD4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Начальных классов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A739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6F9D1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AA509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560804" w:rsidRPr="00377CB4" w14:paraId="3DFEC431" w14:textId="77777777" w:rsidTr="004834A4">
        <w:trPr>
          <w:trHeight w:val="55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70E89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Дошкольная группа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55AFD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05EBF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FA020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60804" w:rsidRPr="00377CB4" w14:paraId="7A5696A1" w14:textId="77777777" w:rsidTr="004834A4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95A19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Кабинет директора    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26A2A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FBB7A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818A7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60804" w:rsidRPr="00377CB4" w14:paraId="533264E6" w14:textId="77777777" w:rsidTr="004834A4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DA821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Кабинет  завуча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7EDC0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8D0F1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48080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60804" w:rsidRPr="00377CB4" w14:paraId="7C7472CC" w14:textId="77777777" w:rsidTr="004834A4">
        <w:trPr>
          <w:trHeight w:val="46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5A073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Кабинет истории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92DE7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2AD64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2B132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560804" w:rsidRPr="00377CB4" w14:paraId="267896D8" w14:textId="77777777" w:rsidTr="004834A4">
        <w:trPr>
          <w:trHeight w:val="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4FFB0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немецкого языка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1C074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100D9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A7573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560804" w:rsidRPr="00377CB4" w14:paraId="603235FF" w14:textId="77777777" w:rsidTr="004834A4">
        <w:trPr>
          <w:trHeight w:val="10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F9CAE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математики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AB29A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28D4B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35DCD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3</w:t>
            </w:r>
          </w:p>
        </w:tc>
      </w:tr>
      <w:tr w:rsidR="00560804" w:rsidRPr="00377CB4" w14:paraId="7232E2DF" w14:textId="77777777" w:rsidTr="004834A4">
        <w:trPr>
          <w:trHeight w:val="43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E5E25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математики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E5123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B7F30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B20B8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1</w:t>
            </w:r>
          </w:p>
        </w:tc>
      </w:tr>
      <w:tr w:rsidR="00560804" w:rsidRPr="00377CB4" w14:paraId="52FB614C" w14:textId="77777777" w:rsidTr="004834A4">
        <w:trPr>
          <w:trHeight w:val="10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66F69" w14:textId="77777777" w:rsidR="00560804" w:rsidRPr="00377CB4" w:rsidRDefault="00560804" w:rsidP="00EB3330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Кабинет географии и </w:t>
            </w:r>
            <w:r w:rsidR="00EB33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биологии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CE64A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B61DF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6A2AB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5</w:t>
            </w:r>
          </w:p>
        </w:tc>
      </w:tr>
      <w:tr w:rsidR="00560804" w:rsidRPr="00377CB4" w14:paraId="1FFFDD18" w14:textId="77777777" w:rsidTr="004834A4">
        <w:trPr>
          <w:trHeight w:val="49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7F06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технологии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5B790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FD37F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9438" w14:textId="77777777" w:rsidR="00560804" w:rsidRPr="00377CB4" w:rsidRDefault="00560804" w:rsidP="00C26C3D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2</w:t>
            </w:r>
          </w:p>
        </w:tc>
      </w:tr>
      <w:tr w:rsidR="00560804" w:rsidRPr="00377CB4" w14:paraId="6C2F1FD3" w14:textId="77777777" w:rsidTr="004834A4">
        <w:trPr>
          <w:trHeight w:val="1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1B6C3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 литературы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D36E6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FEA27" w14:textId="77777777" w:rsidR="00560804" w:rsidRPr="00377CB4" w:rsidRDefault="00560804" w:rsidP="00C26C3D">
            <w:pPr>
              <w:widowControl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6906B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</w:t>
            </w:r>
          </w:p>
        </w:tc>
      </w:tr>
      <w:tr w:rsidR="00560804" w:rsidRPr="00377CB4" w14:paraId="1DF41339" w14:textId="77777777" w:rsidTr="004834A4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4E261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D7F79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035CC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CC23B" w14:textId="77777777" w:rsidR="00560804" w:rsidRPr="00377CB4" w:rsidRDefault="00560804" w:rsidP="00C26C3D">
            <w:pPr>
              <w:pStyle w:val="ConsPlusNormal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Pr="00377C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</w:tbl>
    <w:p w14:paraId="3792379E" w14:textId="77777777" w:rsidR="004834A4" w:rsidRPr="00377CB4" w:rsidRDefault="004834A4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6C6DEE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CB4">
        <w:rPr>
          <w:rFonts w:ascii="Times New Roman" w:hAnsi="Times New Roman" w:cs="Times New Roman"/>
          <w:sz w:val="24"/>
          <w:szCs w:val="24"/>
        </w:rPr>
        <w:t>Создаваемая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 в  образовательной  организации  ИОС  строится  в соответствии со следующей иерархией: </w:t>
      </w:r>
    </w:p>
    <w:p w14:paraId="7DC232E0" w14:textId="77777777" w:rsidR="005B4DC5" w:rsidRPr="00377CB4" w:rsidRDefault="005B4DC5" w:rsidP="00C26C3D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единая информационно-образовательная среда страны; </w:t>
      </w:r>
    </w:p>
    <w:p w14:paraId="1E26BF7A" w14:textId="77777777" w:rsidR="005B4DC5" w:rsidRPr="00377CB4" w:rsidRDefault="005B4DC5" w:rsidP="00C26C3D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единая информационно-образовательная среда региона; </w:t>
      </w:r>
    </w:p>
    <w:p w14:paraId="4F8C67C9" w14:textId="77777777" w:rsidR="005B4DC5" w:rsidRPr="00377CB4" w:rsidRDefault="005B4DC5" w:rsidP="00C26C3D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информационно-образовательная среда образовательной организации; </w:t>
      </w:r>
    </w:p>
    <w:p w14:paraId="58767A43" w14:textId="77777777" w:rsidR="005B4DC5" w:rsidRPr="00377CB4" w:rsidRDefault="005B4DC5" w:rsidP="00C26C3D">
      <w:pPr>
        <w:pStyle w:val="ac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предметная информационно-образовательная среда. </w:t>
      </w:r>
    </w:p>
    <w:p w14:paraId="543D39ED" w14:textId="77777777" w:rsidR="00692BB9" w:rsidRPr="00377CB4" w:rsidRDefault="00692BB9" w:rsidP="00C26C3D">
      <w:pPr>
        <w:pStyle w:val="ac"/>
        <w:spacing w:after="0" w:line="360" w:lineRule="auto"/>
        <w:ind w:left="157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E40DEB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Основными элементами ИОС являются: </w:t>
      </w:r>
    </w:p>
    <w:p w14:paraId="06F6BB87" w14:textId="77777777" w:rsidR="005B4DC5" w:rsidRPr="00377CB4" w:rsidRDefault="005B4DC5" w:rsidP="00C26C3D">
      <w:pPr>
        <w:pStyle w:val="ac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информационно-образовательные  ресурсы  в  виде  печатной продукции; </w:t>
      </w:r>
    </w:p>
    <w:p w14:paraId="4284E4A3" w14:textId="77777777" w:rsidR="005B4DC5" w:rsidRPr="00377CB4" w:rsidRDefault="005B4DC5" w:rsidP="00C26C3D">
      <w:pPr>
        <w:pStyle w:val="ac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информационно-образовательные  ресурсы  на  сменных оптических носителях; </w:t>
      </w:r>
    </w:p>
    <w:p w14:paraId="7F441CB3" w14:textId="77777777" w:rsidR="005B4DC5" w:rsidRPr="00377CB4" w:rsidRDefault="005B4DC5" w:rsidP="00C26C3D">
      <w:pPr>
        <w:pStyle w:val="ac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информационно-образовате</w:t>
      </w:r>
      <w:r w:rsidR="00C36677" w:rsidRPr="00377CB4">
        <w:rPr>
          <w:rFonts w:ascii="Times New Roman" w:hAnsi="Times New Roman" w:cs="Times New Roman"/>
          <w:sz w:val="24"/>
          <w:szCs w:val="24"/>
        </w:rPr>
        <w:t xml:space="preserve">льные ресурсы сети Интернет; </w:t>
      </w:r>
    </w:p>
    <w:p w14:paraId="730DF6E9" w14:textId="77777777" w:rsidR="005B4DC5" w:rsidRPr="00377CB4" w:rsidRDefault="005B4DC5" w:rsidP="00C26C3D">
      <w:pPr>
        <w:pStyle w:val="ac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вычислительная  и  информационно-телекоммуникационная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инфра-структура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9C63A75" w14:textId="77777777" w:rsidR="005B4DC5" w:rsidRPr="00377CB4" w:rsidRDefault="005B4DC5" w:rsidP="00C26C3D">
      <w:pPr>
        <w:pStyle w:val="ac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прикладные  программы,  в  том  числе  поддерживающие администрирование  и  финансово-хозяйственную  деятельность образовательной организации (бухгалтерский учет, делопроизводство, кадры и т. д.). </w:t>
      </w:r>
    </w:p>
    <w:p w14:paraId="44BD9769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Необходимое  для  использования  ИКТ  оборудование    отвечает современным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требованиям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и обеспечивать использование ИКТ: </w:t>
      </w:r>
    </w:p>
    <w:p w14:paraId="38666931" w14:textId="77777777" w:rsidR="005B4DC5" w:rsidRPr="00377CB4" w:rsidRDefault="005B4DC5" w:rsidP="00C26C3D">
      <w:pPr>
        <w:pStyle w:val="ac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 учебной деятельности; </w:t>
      </w:r>
    </w:p>
    <w:p w14:paraId="4BDE52AB" w14:textId="77777777" w:rsidR="005B4DC5" w:rsidRPr="00377CB4" w:rsidRDefault="005B4DC5" w:rsidP="00C26C3D">
      <w:pPr>
        <w:pStyle w:val="ac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во внеурочной деятельности; </w:t>
      </w:r>
    </w:p>
    <w:p w14:paraId="2B164A1B" w14:textId="77777777" w:rsidR="005B4DC5" w:rsidRPr="00377CB4" w:rsidRDefault="005B4DC5" w:rsidP="00C26C3D">
      <w:pPr>
        <w:pStyle w:val="ac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 исследовательской и проектной деятельности; </w:t>
      </w:r>
    </w:p>
    <w:p w14:paraId="1125BB70" w14:textId="77777777" w:rsidR="005B4DC5" w:rsidRPr="00377CB4" w:rsidRDefault="005B4DC5" w:rsidP="00C26C3D">
      <w:pPr>
        <w:pStyle w:val="ac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при измерении, контроле и оценке результатов образования. </w:t>
      </w:r>
    </w:p>
    <w:p w14:paraId="6F94720E" w14:textId="77777777" w:rsidR="00692BB9" w:rsidRPr="00377CB4" w:rsidRDefault="00692BB9" w:rsidP="00C26C3D">
      <w:pPr>
        <w:pStyle w:val="ac"/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E87008" w14:textId="77777777" w:rsidR="005B4DC5" w:rsidRPr="00377CB4" w:rsidRDefault="005B4DC5" w:rsidP="00C26C3D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lastRenderedPageBreak/>
        <w:t xml:space="preserve">Учебно-методическое  и  информационное  оснащение  образовательного процесса  обеспечивает возможность: </w:t>
      </w:r>
    </w:p>
    <w:p w14:paraId="6C1EC0F0" w14:textId="77777777" w:rsidR="005B4DC5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записи  и  обработки  изображения  (включая  микроскопические, телескопические)  и звука при фиксации явлений в природе и обществе, хода образовательного процесса;  </w:t>
      </w:r>
    </w:p>
    <w:p w14:paraId="72DCB5D0" w14:textId="77777777" w:rsidR="005B4DC5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переноса  информации  с  нецифровых  носителей  в  цифровую  среду (оцифровка, сканирование); </w:t>
      </w:r>
    </w:p>
    <w:p w14:paraId="1837EBDE" w14:textId="77777777" w:rsidR="00692BB9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CB4">
        <w:rPr>
          <w:rFonts w:ascii="Times New Roman" w:hAnsi="Times New Roman" w:cs="Times New Roman"/>
          <w:sz w:val="24"/>
          <w:szCs w:val="24"/>
        </w:rPr>
        <w:t xml:space="preserve">создания и использования диаграмм различных видов (алгоритмических, концептуальных,  классификационных,  организационных,  хронологических, родства и др.), специализированных географических (в ГИС) и исторических карт; </w:t>
      </w:r>
      <w:proofErr w:type="gramEnd"/>
    </w:p>
    <w:p w14:paraId="34606E81" w14:textId="77777777" w:rsidR="00C36677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создания  виртуальных  геометрических  объектов,  графических сообщений с проведен</w:t>
      </w:r>
      <w:r w:rsidR="00C36677" w:rsidRPr="00377CB4">
        <w:rPr>
          <w:rFonts w:ascii="Times New Roman" w:hAnsi="Times New Roman" w:cs="Times New Roman"/>
          <w:sz w:val="24"/>
          <w:szCs w:val="24"/>
        </w:rPr>
        <w:t xml:space="preserve">ием рукой произвольных линий; </w:t>
      </w:r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7C0FF2" w14:textId="77777777" w:rsidR="005B4DC5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выступления с аудио-, виде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и графическим экранным сопровождением; </w:t>
      </w:r>
    </w:p>
    <w:p w14:paraId="1C7CA2E3" w14:textId="77777777" w:rsidR="005B4DC5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вывода  информации  на  бумагу  и  т.  п.  и  в  трехмерную  материальную среду (печать); </w:t>
      </w:r>
    </w:p>
    <w:p w14:paraId="7481AE8F" w14:textId="77777777" w:rsidR="005B4DC5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информационного  подключения  к  локальной  сети  и  глобальной  сети Интернет,  входа  в  информационную  среду  организации,  в  том  числе  через Интернет,  размещения 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гипермедиасообщений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 в  информационной  среде образовательной организации; </w:t>
      </w:r>
    </w:p>
    <w:p w14:paraId="2E12AAD2" w14:textId="77777777" w:rsidR="005B4DC5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поиска и получения информации; </w:t>
      </w:r>
    </w:p>
    <w:p w14:paraId="1D301255" w14:textId="77777777" w:rsidR="005B4DC5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использования  источников  информации  на  бумажных  и  цифровых носителях (в том числе в справочниках, словарях, поисковых системах); </w:t>
      </w:r>
    </w:p>
    <w:p w14:paraId="583C0AC3" w14:textId="77777777" w:rsidR="005B4DC5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общения  в  Интернете,  взаимодействия  в  социальных  группах  и  сетях, участия в форумах, групповой работы над сообщениями (вики); </w:t>
      </w:r>
    </w:p>
    <w:p w14:paraId="1275CA69" w14:textId="77777777" w:rsidR="00692BB9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включения  обучающихся  в  проектную  и  учебно-исследовательскую деятельность,  проведения  наблюдений  и  экспериментов,  в  том  числе  с использованием:  учебного  лабораторного  оборудования,  цифрового (электронного)  и  традиционного  измерения; </w:t>
      </w:r>
    </w:p>
    <w:p w14:paraId="4BE2E361" w14:textId="77777777" w:rsidR="00692BB9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 управления объектами; </w:t>
      </w:r>
    </w:p>
    <w:p w14:paraId="5A39D3C8" w14:textId="77777777" w:rsidR="005B4DC5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программирования; </w:t>
      </w:r>
    </w:p>
    <w:p w14:paraId="777E8DCC" w14:textId="77777777" w:rsidR="005B4DC5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занятий по изучению правил дорожного движения с использованием игр, оборудования, а также компьютерных тренажеров; </w:t>
      </w:r>
    </w:p>
    <w:p w14:paraId="4D12CBC3" w14:textId="77777777" w:rsidR="005B4DC5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lastRenderedPageBreak/>
        <w:t xml:space="preserve">размещения  продуктов  познавательной,  учебно-исследовательской  и проектной  деятельности  обучающихся  в  информационно-образовательной среде образовательной организации; </w:t>
      </w:r>
    </w:p>
    <w:p w14:paraId="651FCD08" w14:textId="77777777" w:rsidR="005B4DC5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проектирования  и  организации  индивидуальной  и  групповой деятельности,  организации  своего  времени  с  использованием  ИКТ; </w:t>
      </w:r>
    </w:p>
    <w:p w14:paraId="100999E7" w14:textId="77777777" w:rsidR="005B4DC5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планирования  учебного  процесса,  фиксирования  его  реализации  в  целом  и отдельных этапов (выступлений, дискуссий, экспериментов); </w:t>
      </w:r>
    </w:p>
    <w:p w14:paraId="5B61FF45" w14:textId="77777777" w:rsidR="005B4DC5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обеспечения  доступа  в  школьной  библиотеке  к  информационным ресурсам  Интернета,  учебной  и  художественной  литературе,  коллекциям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медиаресурсов</w:t>
      </w:r>
      <w:proofErr w:type="spellEnd"/>
      <w:r w:rsidRPr="00377CB4">
        <w:rPr>
          <w:rFonts w:ascii="Times New Roman" w:hAnsi="Times New Roman" w:cs="Times New Roman"/>
          <w:sz w:val="24"/>
          <w:szCs w:val="24"/>
        </w:rPr>
        <w:t xml:space="preserve">  на  электронных  носителях,  множительной  технике  для тиражирования  учебных  и  методических  </w:t>
      </w:r>
      <w:proofErr w:type="spellStart"/>
      <w:r w:rsidRPr="00377CB4">
        <w:rPr>
          <w:rFonts w:ascii="Times New Roman" w:hAnsi="Times New Roman" w:cs="Times New Roman"/>
          <w:sz w:val="24"/>
          <w:szCs w:val="24"/>
        </w:rPr>
        <w:t>тексто</w:t>
      </w:r>
      <w:proofErr w:type="spellEnd"/>
      <w:r w:rsidR="00CC46BA">
        <w:rPr>
          <w:rFonts w:ascii="Times New Roman" w:hAnsi="Times New Roman" w:cs="Times New Roman"/>
          <w:sz w:val="24"/>
          <w:szCs w:val="24"/>
        </w:rPr>
        <w:t xml:space="preserve"> – графических, </w:t>
      </w:r>
      <w:r w:rsidRPr="00377CB4">
        <w:rPr>
          <w:rFonts w:ascii="Times New Roman" w:hAnsi="Times New Roman" w:cs="Times New Roman"/>
          <w:sz w:val="24"/>
          <w:szCs w:val="24"/>
        </w:rPr>
        <w:t>аудио</w:t>
      </w:r>
      <w:r w:rsidR="00CC46BA">
        <w:rPr>
          <w:rFonts w:ascii="Times New Roman" w:hAnsi="Times New Roman" w:cs="Times New Roman"/>
          <w:sz w:val="24"/>
          <w:szCs w:val="24"/>
        </w:rPr>
        <w:t xml:space="preserve">- и </w:t>
      </w:r>
      <w:r w:rsidRPr="00377CB4">
        <w:rPr>
          <w:rFonts w:ascii="Times New Roman" w:hAnsi="Times New Roman" w:cs="Times New Roman"/>
          <w:sz w:val="24"/>
          <w:szCs w:val="24"/>
        </w:rPr>
        <w:t xml:space="preserve">видеоматериалов, результатов творческой, научно-исследовательской и проектной деятельности обучающихся; </w:t>
      </w:r>
    </w:p>
    <w:p w14:paraId="598AD76D" w14:textId="77777777" w:rsidR="00E216B3" w:rsidRPr="00377CB4" w:rsidRDefault="005B4DC5" w:rsidP="00C26C3D">
      <w:pPr>
        <w:pStyle w:val="ac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проведения  массовых  мероприятий,  собраний, представлений; </w:t>
      </w:r>
    </w:p>
    <w:p w14:paraId="3E7756E0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Все  указанные  виды  деятельности  обеспечиваются  расходными материалами. </w:t>
      </w:r>
    </w:p>
    <w:p w14:paraId="034CA6E5" w14:textId="77777777" w:rsidR="005B4DC5" w:rsidRPr="00377CB4" w:rsidRDefault="005B4DC5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Учебно-методическое  и  информационное  оснащение  образовательного процесса не обеспечивает возможность: реализации  индивидуальных  образовательных  планов  обучающихся, осуществления их самостоятельной образовательной деятельности. </w:t>
      </w:r>
    </w:p>
    <w:p w14:paraId="2EAB58AA" w14:textId="77777777" w:rsidR="0069485B" w:rsidRPr="00377CB4" w:rsidRDefault="0069485B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753172" w14:textId="77777777" w:rsidR="00C178DD" w:rsidRPr="00377CB4" w:rsidRDefault="00C178D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F6E264" w14:textId="77777777" w:rsidR="00C178DD" w:rsidRPr="00377CB4" w:rsidRDefault="00C178DD" w:rsidP="00C26C3D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4A57F975" w14:textId="77777777" w:rsidR="009F2A72" w:rsidRPr="00377CB4" w:rsidRDefault="009F2A72" w:rsidP="00C26C3D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2C09E355" w14:textId="77777777" w:rsidR="009F2A72" w:rsidRPr="00377CB4" w:rsidRDefault="009F2A72" w:rsidP="00C26C3D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126307F4" w14:textId="77777777" w:rsidR="009F2A72" w:rsidRPr="00377CB4" w:rsidRDefault="009F2A72" w:rsidP="00C26C3D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7C34C778" w14:textId="77777777" w:rsidR="009F2A72" w:rsidRPr="00377CB4" w:rsidRDefault="009F2A72" w:rsidP="00C26C3D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0FD550C4" w14:textId="77777777" w:rsidR="009F2A72" w:rsidRPr="00377CB4" w:rsidRDefault="009F2A72" w:rsidP="00C26C3D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05882096" w14:textId="77777777" w:rsidR="009F2A72" w:rsidRPr="00377CB4" w:rsidRDefault="009F2A72" w:rsidP="00C26C3D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5256C281" w14:textId="77777777" w:rsidR="009F2A72" w:rsidRPr="00377CB4" w:rsidRDefault="009F2A72" w:rsidP="00C26C3D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6570A88D" w14:textId="77777777" w:rsidR="00377CB4" w:rsidRPr="00377CB4" w:rsidRDefault="00377CB4" w:rsidP="00C26C3D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2DFF1353" w14:textId="77777777" w:rsidR="00377CB4" w:rsidRPr="00377CB4" w:rsidRDefault="00377CB4" w:rsidP="00C26C3D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2D95126C" w14:textId="77777777" w:rsidR="00377CB4" w:rsidRPr="00377CB4" w:rsidRDefault="00377CB4" w:rsidP="00C26C3D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4AF086B6" w14:textId="77777777" w:rsidR="00377CB4" w:rsidRPr="00377CB4" w:rsidRDefault="00377CB4" w:rsidP="00C26C3D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086CC6EB" w14:textId="77777777" w:rsidR="00377CB4" w:rsidRPr="00377CB4" w:rsidRDefault="00377CB4" w:rsidP="00C26C3D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5017CDD5" w14:textId="77777777" w:rsidR="00377CB4" w:rsidRPr="00377CB4" w:rsidRDefault="00377CB4" w:rsidP="00C26C3D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3C404184" w14:textId="77777777" w:rsidR="00377CB4" w:rsidRDefault="00377CB4" w:rsidP="00C26C3D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081E3654" w14:textId="77777777" w:rsidR="00C178DD" w:rsidRPr="00377CB4" w:rsidRDefault="009F2A72" w:rsidP="00C26C3D">
      <w:pPr>
        <w:pStyle w:val="11"/>
        <w:tabs>
          <w:tab w:val="left" w:pos="720"/>
        </w:tabs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377CB4">
        <w:rPr>
          <w:rFonts w:ascii="Times New Roman" w:hAnsi="Times New Roman"/>
          <w:b/>
          <w:sz w:val="24"/>
          <w:szCs w:val="24"/>
        </w:rPr>
        <w:lastRenderedPageBreak/>
        <w:t>4</w:t>
      </w:r>
      <w:r w:rsidR="00C178DD" w:rsidRPr="00377CB4">
        <w:rPr>
          <w:rFonts w:ascii="Times New Roman" w:hAnsi="Times New Roman"/>
          <w:b/>
          <w:sz w:val="24"/>
          <w:szCs w:val="24"/>
        </w:rPr>
        <w:t>. Содержание и организация культурно-досуговой деятельности</w:t>
      </w:r>
    </w:p>
    <w:p w14:paraId="0A16F209" w14:textId="77777777" w:rsidR="00C178DD" w:rsidRPr="00377CB4" w:rsidRDefault="009F2A72" w:rsidP="00C26C3D">
      <w:pPr>
        <w:pStyle w:val="11"/>
        <w:tabs>
          <w:tab w:val="left" w:pos="720"/>
        </w:tabs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77CB4">
        <w:rPr>
          <w:rFonts w:ascii="Times New Roman" w:hAnsi="Times New Roman"/>
          <w:b/>
          <w:sz w:val="24"/>
          <w:szCs w:val="24"/>
        </w:rPr>
        <w:t>4.</w:t>
      </w:r>
      <w:r w:rsidR="00C178DD" w:rsidRPr="00377CB4">
        <w:rPr>
          <w:rFonts w:ascii="Times New Roman" w:hAnsi="Times New Roman"/>
          <w:b/>
          <w:sz w:val="24"/>
          <w:szCs w:val="24"/>
        </w:rPr>
        <w:t>1. Предназначение культурно-досуговой деятельности.</w:t>
      </w:r>
    </w:p>
    <w:p w14:paraId="2D4FFB9E" w14:textId="77777777" w:rsidR="00C178DD" w:rsidRPr="00377CB4" w:rsidRDefault="00C178DD" w:rsidP="00C26C3D">
      <w:pPr>
        <w:pStyle w:val="11"/>
        <w:tabs>
          <w:tab w:val="left" w:pos="720"/>
        </w:tabs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sz w:val="24"/>
          <w:szCs w:val="24"/>
        </w:rPr>
        <w:t xml:space="preserve">Организация культурно-досуговой деятельности школьников – наряду </w:t>
      </w:r>
      <w:r w:rsidRPr="00377CB4">
        <w:rPr>
          <w:rFonts w:ascii="Times New Roman" w:hAnsi="Times New Roman"/>
          <w:sz w:val="24"/>
          <w:szCs w:val="24"/>
        </w:rPr>
        <w:br/>
        <w:t>с образовательной деятельностью – входит в число важнейших задач современного дополнительного образования. Сегодня как никогда актуальна проблема овладения детьми и подростками способами организации своего свободного времени, умением содержательно и интересно проводить свой досуг.</w:t>
      </w:r>
    </w:p>
    <w:p w14:paraId="7074A6A6" w14:textId="77777777" w:rsidR="00C178DD" w:rsidRPr="00377CB4" w:rsidRDefault="00C178DD" w:rsidP="00C26C3D">
      <w:pPr>
        <w:pStyle w:val="11"/>
        <w:tabs>
          <w:tab w:val="left" w:pos="720"/>
        </w:tabs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sz w:val="24"/>
          <w:szCs w:val="24"/>
        </w:rPr>
        <w:t>Любой досуг способен выполнять четыре главные функции: отдых, развлечение, общение, саморазвитие.</w:t>
      </w:r>
    </w:p>
    <w:p w14:paraId="462A2EBB" w14:textId="77777777" w:rsidR="00C178DD" w:rsidRPr="00377CB4" w:rsidRDefault="00C178D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Между тем, обучающиеся ориентированы преимущественно </w:t>
      </w:r>
      <w:r w:rsidRPr="00377CB4">
        <w:rPr>
          <w:rFonts w:ascii="Times New Roman" w:hAnsi="Times New Roman" w:cs="Times New Roman"/>
          <w:sz w:val="24"/>
          <w:szCs w:val="24"/>
        </w:rPr>
        <w:br/>
        <w:t>на развлекательные способы проведения свободного времени, что оборачивается снижением общего уровня культуры детей и подростков, усвоением примитивных способов общения, ростом асоциальных проявлений.</w:t>
      </w:r>
    </w:p>
    <w:p w14:paraId="5B4FA2A9" w14:textId="77777777" w:rsidR="00C178DD" w:rsidRPr="00377CB4" w:rsidRDefault="00C178D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Вот почему так важно </w:t>
      </w:r>
      <w:r w:rsidRPr="00377CB4">
        <w:rPr>
          <w:rFonts w:ascii="Times New Roman" w:hAnsi="Times New Roman" w:cs="Times New Roman"/>
          <w:b/>
          <w:i/>
          <w:sz w:val="24"/>
          <w:szCs w:val="24"/>
        </w:rPr>
        <w:t xml:space="preserve">научить детей соединять развлечения </w:t>
      </w:r>
      <w:r w:rsidRPr="00377CB4">
        <w:rPr>
          <w:rFonts w:ascii="Times New Roman" w:hAnsi="Times New Roman" w:cs="Times New Roman"/>
          <w:b/>
          <w:i/>
          <w:sz w:val="24"/>
          <w:szCs w:val="24"/>
        </w:rPr>
        <w:br/>
        <w:t>с саморазвитием</w:t>
      </w:r>
      <w:r w:rsidRPr="00377CB4">
        <w:rPr>
          <w:rFonts w:ascii="Times New Roman" w:hAnsi="Times New Roman" w:cs="Times New Roman"/>
          <w:sz w:val="24"/>
          <w:szCs w:val="24"/>
        </w:rPr>
        <w:t xml:space="preserve">, делать свой досуг содержательным, «работающим» </w:t>
      </w:r>
      <w:r w:rsidRPr="00377CB4">
        <w:rPr>
          <w:rFonts w:ascii="Times New Roman" w:hAnsi="Times New Roman" w:cs="Times New Roman"/>
          <w:sz w:val="24"/>
          <w:szCs w:val="24"/>
        </w:rPr>
        <w:br/>
        <w:t>на совершенствование личности. Не случайно этимологически слово «досуг» связано с глаголом «досягнуть», т.е. иметь возможность что-то делать, чего-то достичь.</w:t>
      </w:r>
    </w:p>
    <w:p w14:paraId="1920085C" w14:textId="77777777" w:rsidR="00C178DD" w:rsidRPr="00377CB4" w:rsidRDefault="00C178D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Дополнительное образование призвано наполнить досуг детей социально значимым содержанием. На это нацелены обе его составляющие – </w:t>
      </w:r>
      <w:r w:rsidRPr="00377CB4">
        <w:rPr>
          <w:rFonts w:ascii="Times New Roman" w:hAnsi="Times New Roman" w:cs="Times New Roman"/>
          <w:sz w:val="24"/>
          <w:szCs w:val="24"/>
        </w:rPr>
        <w:br/>
        <w:t>и образовательная, и собственно культурно-досуговая деятельность. При этом образовательная деятельность выполняет, прежде всего, познавательную и ориентационную функции, культурно-досуговая деятельность – рекреационную и коммуникативную. В то же время оба вида деятельности создают реальные возможности и для самопознания, самоопределения, самореализации ребенка, правда, делают это различными способами.</w:t>
      </w:r>
    </w:p>
    <w:p w14:paraId="7CED7887" w14:textId="77777777" w:rsidR="00C178DD" w:rsidRPr="00377CB4" w:rsidRDefault="00C178D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CB4">
        <w:rPr>
          <w:rFonts w:ascii="Times New Roman" w:hAnsi="Times New Roman" w:cs="Times New Roman"/>
          <w:sz w:val="24"/>
          <w:szCs w:val="24"/>
        </w:rPr>
        <w:t xml:space="preserve">В состав культурно-досуговой деятельности следует включать не только фестивали, конкурсы, соревнования, тематические дни и недели, вечера, экскурсии и т.п., но и семейные и индивидуальные способы организации детского досуга – от совместных с родителями форм проведения свободного времени (посещение музеев, театров, семейный туризм и др.) до индивидуальных занятий ребенка по интересам (хобби, компьютерные игры и т.п.). </w:t>
      </w:r>
      <w:proofErr w:type="gramEnd"/>
    </w:p>
    <w:p w14:paraId="3D35BB58" w14:textId="77777777" w:rsidR="00C178DD" w:rsidRPr="00377CB4" w:rsidRDefault="00C178D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Педагогически правильная организация культурно-досуговой деятельности может обеспечить достижение вполне определенных целей не только в плане организации отдыха и развлечения детей, но и в отношении их обучения, воспитания, самореализации, приобщения к культуре, в том числе к культуре общения и поведения. Без «обучающих» </w:t>
      </w:r>
      <w:r w:rsidRPr="00377CB4">
        <w:rPr>
          <w:rFonts w:ascii="Times New Roman" w:hAnsi="Times New Roman" w:cs="Times New Roman"/>
          <w:sz w:val="24"/>
          <w:szCs w:val="24"/>
        </w:rPr>
        <w:lastRenderedPageBreak/>
        <w:t>результатов культурно-досуговая деятельность не может быть сегодня признана в полной мере эффективной.</w:t>
      </w:r>
    </w:p>
    <w:p w14:paraId="5160F2D0" w14:textId="77777777" w:rsidR="00C178DD" w:rsidRPr="00377CB4" w:rsidRDefault="00C178D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Полноценное использование богатого социально-педагогического потенциала культурно-досуговой деятельности предполагает переход </w:t>
      </w:r>
      <w:r w:rsidRPr="00377CB4">
        <w:rPr>
          <w:rFonts w:ascii="Times New Roman" w:hAnsi="Times New Roman" w:cs="Times New Roman"/>
          <w:sz w:val="24"/>
          <w:szCs w:val="24"/>
        </w:rPr>
        <w:br/>
        <w:t xml:space="preserve">от ее планирования к программированию, т.е. построению этого вида деятельности на основе специальных культурно-досуговых программ. </w:t>
      </w:r>
    </w:p>
    <w:p w14:paraId="0F4FF938" w14:textId="77777777" w:rsidR="009F2A72" w:rsidRPr="00377CB4" w:rsidRDefault="009F2A72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E9D3E1" w14:textId="77777777" w:rsidR="00C178DD" w:rsidRPr="00377CB4" w:rsidRDefault="009F2A72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>4.</w:t>
      </w:r>
      <w:r w:rsidR="00C178DD" w:rsidRPr="00377CB4">
        <w:rPr>
          <w:rFonts w:ascii="Times New Roman" w:hAnsi="Times New Roman" w:cs="Times New Roman"/>
          <w:b/>
          <w:sz w:val="24"/>
          <w:szCs w:val="24"/>
        </w:rPr>
        <w:t>2. Отличия культурно-досуговой программы от дополнительной образовательной программы  состоят в следующем:</w:t>
      </w:r>
    </w:p>
    <w:p w14:paraId="61725A25" w14:textId="77777777" w:rsidR="00C178DD" w:rsidRPr="00377CB4" w:rsidRDefault="00C178DD" w:rsidP="00C26C3D">
      <w:pPr>
        <w:pStyle w:val="ac"/>
        <w:numPr>
          <w:ilvl w:val="0"/>
          <w:numId w:val="24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содержание культурно-досуговой программы не изучается в ходе специально организованных занятий по какому-либо конкретному курсу, а реализуется в процессе подготовки и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проведения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массовых досуговых мероприятий (дел); </w:t>
      </w:r>
    </w:p>
    <w:p w14:paraId="7AF91D92" w14:textId="77777777" w:rsidR="00C178DD" w:rsidRPr="00377CB4" w:rsidRDefault="00C178DD" w:rsidP="00C26C3D">
      <w:pPr>
        <w:pStyle w:val="ac"/>
        <w:numPr>
          <w:ilvl w:val="0"/>
          <w:numId w:val="24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овладение предусмотренными в ней знаниями и умениями происходит </w:t>
      </w:r>
      <w:r w:rsidRPr="00377CB4">
        <w:rPr>
          <w:rFonts w:ascii="Times New Roman" w:hAnsi="Times New Roman" w:cs="Times New Roman"/>
          <w:sz w:val="24"/>
          <w:szCs w:val="24"/>
        </w:rPr>
        <w:br/>
        <w:t xml:space="preserve">в процессе самостоятельной работы вне занятий и во взаимодействии </w:t>
      </w:r>
      <w:r w:rsidRPr="00377CB4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взрослыми и детьми в досуговое время; </w:t>
      </w:r>
    </w:p>
    <w:p w14:paraId="41F06BF7" w14:textId="77777777" w:rsidR="00C178DD" w:rsidRPr="00377CB4" w:rsidRDefault="00C178DD" w:rsidP="00C26C3D">
      <w:pPr>
        <w:pStyle w:val="ac"/>
        <w:numPr>
          <w:ilvl w:val="0"/>
          <w:numId w:val="24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источниками образовательной информации и социального опыта, субъектами досуговой деятельности являются как педагоги, так и сами дети</w:t>
      </w:r>
      <w:r w:rsidR="003B1903">
        <w:rPr>
          <w:rFonts w:ascii="Times New Roman" w:hAnsi="Times New Roman" w:cs="Times New Roman"/>
          <w:sz w:val="24"/>
          <w:szCs w:val="24"/>
        </w:rPr>
        <w:t>,</w:t>
      </w:r>
      <w:r w:rsidRPr="00377CB4">
        <w:rPr>
          <w:rFonts w:ascii="Times New Roman" w:hAnsi="Times New Roman" w:cs="Times New Roman"/>
          <w:sz w:val="24"/>
          <w:szCs w:val="24"/>
        </w:rPr>
        <w:t xml:space="preserve"> и их родители (законные представители);</w:t>
      </w:r>
    </w:p>
    <w:p w14:paraId="3F6ABB5F" w14:textId="77777777" w:rsidR="00C178DD" w:rsidRPr="00377CB4" w:rsidRDefault="00C178DD" w:rsidP="00C26C3D">
      <w:pPr>
        <w:pStyle w:val="ac"/>
        <w:numPr>
          <w:ilvl w:val="0"/>
          <w:numId w:val="24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CB4">
        <w:rPr>
          <w:rFonts w:ascii="Times New Roman" w:hAnsi="Times New Roman" w:cs="Times New Roman"/>
          <w:sz w:val="24"/>
          <w:szCs w:val="24"/>
        </w:rPr>
        <w:t xml:space="preserve">в ходе реализации культурно-досуговой программы предусмотрен целый спектр нетрадиционных позиций (ролей) обучающихся - организатор, исполнитель, зритель, соавтор, художник, костюмер, дизайнер, музыкальный оформитель, осветитель, работник сцены, ведущий, член жюри и др. </w:t>
      </w:r>
      <w:proofErr w:type="gramEnd"/>
    </w:p>
    <w:p w14:paraId="7CA300C7" w14:textId="77777777" w:rsidR="009F2A72" w:rsidRPr="00377CB4" w:rsidRDefault="009F2A72" w:rsidP="00C26C3D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A2E106" w14:textId="77777777" w:rsidR="00C178DD" w:rsidRPr="00377CB4" w:rsidRDefault="009F2A72" w:rsidP="00C26C3D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B4">
        <w:rPr>
          <w:rFonts w:ascii="Times New Roman" w:hAnsi="Times New Roman" w:cs="Times New Roman"/>
          <w:b/>
          <w:sz w:val="24"/>
          <w:szCs w:val="24"/>
        </w:rPr>
        <w:t>4.3</w:t>
      </w:r>
      <w:r w:rsidR="00C178DD" w:rsidRPr="00377CB4">
        <w:rPr>
          <w:rFonts w:ascii="Times New Roman" w:hAnsi="Times New Roman" w:cs="Times New Roman"/>
          <w:b/>
          <w:sz w:val="24"/>
          <w:szCs w:val="24"/>
        </w:rPr>
        <w:t>. Виды культурно-досуговых программ.</w:t>
      </w:r>
    </w:p>
    <w:p w14:paraId="159F7DD9" w14:textId="77777777" w:rsidR="00C178DD" w:rsidRPr="00377CB4" w:rsidRDefault="00C178DD" w:rsidP="00C26C3D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 xml:space="preserve">В </w:t>
      </w:r>
      <w:r w:rsidR="009F2A72" w:rsidRPr="00377CB4">
        <w:rPr>
          <w:rFonts w:ascii="Times New Roman" w:hAnsi="Times New Roman" w:cs="Times New Roman"/>
          <w:sz w:val="24"/>
          <w:szCs w:val="24"/>
        </w:rPr>
        <w:t>МБОУ Спиридоновобудской ООШ</w:t>
      </w:r>
      <w:r w:rsidRPr="00377CB4">
        <w:rPr>
          <w:rFonts w:ascii="Times New Roman" w:hAnsi="Times New Roman" w:cs="Times New Roman"/>
          <w:sz w:val="24"/>
          <w:szCs w:val="24"/>
        </w:rPr>
        <w:t xml:space="preserve"> практикуется организация и проведение следующих </w:t>
      </w:r>
      <w:r w:rsidRPr="00377CB4">
        <w:rPr>
          <w:rFonts w:ascii="Times New Roman" w:hAnsi="Times New Roman" w:cs="Times New Roman"/>
          <w:b/>
          <w:sz w:val="24"/>
          <w:szCs w:val="24"/>
          <w:u w:val="single"/>
        </w:rPr>
        <w:t>видов культурно-досуговых программ</w:t>
      </w:r>
      <w:r w:rsidRPr="00377CB4">
        <w:rPr>
          <w:rFonts w:ascii="Times New Roman" w:hAnsi="Times New Roman" w:cs="Times New Roman"/>
          <w:sz w:val="24"/>
          <w:szCs w:val="24"/>
        </w:rPr>
        <w:t>:</w:t>
      </w:r>
    </w:p>
    <w:p w14:paraId="22AB9911" w14:textId="77777777" w:rsidR="00C178DD" w:rsidRPr="00377CB4" w:rsidRDefault="00C178DD" w:rsidP="00C26C3D">
      <w:pPr>
        <w:numPr>
          <w:ilvl w:val="0"/>
          <w:numId w:val="25"/>
        </w:numPr>
        <w:tabs>
          <w:tab w:val="clear" w:pos="1080"/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CB4">
        <w:rPr>
          <w:rFonts w:ascii="Times New Roman" w:hAnsi="Times New Roman" w:cs="Times New Roman"/>
          <w:b/>
          <w:i/>
          <w:sz w:val="24"/>
          <w:szCs w:val="24"/>
        </w:rPr>
        <w:t>разовая игровая программа</w:t>
      </w:r>
      <w:r w:rsidRPr="00377CB4">
        <w:rPr>
          <w:rFonts w:ascii="Times New Roman" w:hAnsi="Times New Roman" w:cs="Times New Roman"/>
          <w:sz w:val="24"/>
          <w:szCs w:val="24"/>
        </w:rPr>
        <w:t xml:space="preserve"> (не требует подготовки участников.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Дети включаются в игру непосредственно в ходе «действа».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 xml:space="preserve">При этом предлагаемые детям игры могут быть самыми разнообразными: интеллектуальные игры </w:t>
      </w:r>
      <w:r w:rsidRPr="00377CB4">
        <w:rPr>
          <w:rFonts w:ascii="Times New Roman" w:hAnsi="Times New Roman" w:cs="Times New Roman"/>
          <w:sz w:val="24"/>
          <w:szCs w:val="24"/>
        </w:rPr>
        <w:br/>
        <w:t xml:space="preserve">за столом, забавы в игротеке, подвижные игры и конкурсы в кругу, в зале, </w:t>
      </w:r>
      <w:r w:rsidRPr="00377CB4">
        <w:rPr>
          <w:rFonts w:ascii="Times New Roman" w:hAnsi="Times New Roman" w:cs="Times New Roman"/>
          <w:sz w:val="24"/>
          <w:szCs w:val="24"/>
        </w:rPr>
        <w:br/>
        <w:t>на дискотеке);</w:t>
      </w:r>
      <w:proofErr w:type="gramEnd"/>
    </w:p>
    <w:p w14:paraId="2C1BF399" w14:textId="77777777" w:rsidR="00C178DD" w:rsidRPr="00377CB4" w:rsidRDefault="00C178DD" w:rsidP="00C26C3D">
      <w:pPr>
        <w:numPr>
          <w:ilvl w:val="0"/>
          <w:numId w:val="25"/>
        </w:numPr>
        <w:tabs>
          <w:tab w:val="clear" w:pos="1080"/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7CB4">
        <w:rPr>
          <w:rFonts w:ascii="Times New Roman" w:hAnsi="Times New Roman" w:cs="Times New Roman"/>
          <w:b/>
          <w:i/>
          <w:sz w:val="24"/>
          <w:szCs w:val="24"/>
        </w:rPr>
        <w:t>конкурсно</w:t>
      </w:r>
      <w:proofErr w:type="spellEnd"/>
      <w:r w:rsidR="00B508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B508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b/>
          <w:i/>
          <w:sz w:val="24"/>
          <w:szCs w:val="24"/>
        </w:rPr>
        <w:t>игровая программа по заданной тематике</w:t>
      </w:r>
      <w:r w:rsidRPr="00377CB4">
        <w:rPr>
          <w:rFonts w:ascii="Times New Roman" w:hAnsi="Times New Roman" w:cs="Times New Roman"/>
          <w:sz w:val="24"/>
          <w:szCs w:val="24"/>
        </w:rPr>
        <w:t xml:space="preserve"> (это может быть турнир, КВН, всевозможные интеллектуальные игры и др. Образовательный </w:t>
      </w:r>
      <w:r w:rsidRPr="00377CB4">
        <w:rPr>
          <w:rFonts w:ascii="Times New Roman" w:hAnsi="Times New Roman" w:cs="Times New Roman"/>
          <w:sz w:val="24"/>
          <w:szCs w:val="24"/>
        </w:rPr>
        <w:br/>
        <w:t>и воспитательный смысл таких программ состоит именно в подготовке, придумывании, совместном творчестве детей);</w:t>
      </w:r>
    </w:p>
    <w:p w14:paraId="475D06EE" w14:textId="77777777" w:rsidR="00C178DD" w:rsidRPr="00377CB4" w:rsidRDefault="00C178DD" w:rsidP="00C26C3D">
      <w:pPr>
        <w:numPr>
          <w:ilvl w:val="0"/>
          <w:numId w:val="25"/>
        </w:numPr>
        <w:tabs>
          <w:tab w:val="clear" w:pos="1080"/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CB4">
        <w:rPr>
          <w:rFonts w:ascii="Times New Roman" w:hAnsi="Times New Roman" w:cs="Times New Roman"/>
          <w:b/>
          <w:i/>
          <w:sz w:val="24"/>
          <w:szCs w:val="24"/>
        </w:rPr>
        <w:lastRenderedPageBreak/>
        <w:t>игра</w:t>
      </w:r>
      <w:r w:rsidR="00B508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B508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77CB4">
        <w:rPr>
          <w:rFonts w:ascii="Times New Roman" w:hAnsi="Times New Roman" w:cs="Times New Roman"/>
          <w:b/>
          <w:i/>
          <w:sz w:val="24"/>
          <w:szCs w:val="24"/>
        </w:rPr>
        <w:t>спектакль</w:t>
      </w:r>
      <w:r w:rsidRPr="00377CB4">
        <w:rPr>
          <w:rFonts w:ascii="Times New Roman" w:hAnsi="Times New Roman" w:cs="Times New Roman"/>
          <w:sz w:val="24"/>
          <w:szCs w:val="24"/>
        </w:rPr>
        <w:t xml:space="preserve"> (необходима группа ведущих игровой программы.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 xml:space="preserve">Сюжет спектакля строится таким образом, что его сторонние участники без предварительной подготовки могут играть небольшие роли или выполнять задания, от которых будто бы зависит судьба героев спектакля); </w:t>
      </w:r>
      <w:proofErr w:type="gramEnd"/>
    </w:p>
    <w:p w14:paraId="56DFA3D6" w14:textId="77777777" w:rsidR="00C178DD" w:rsidRPr="00377CB4" w:rsidRDefault="00C178DD" w:rsidP="00C26C3D">
      <w:pPr>
        <w:numPr>
          <w:ilvl w:val="0"/>
          <w:numId w:val="25"/>
        </w:numPr>
        <w:tabs>
          <w:tab w:val="clear" w:pos="1080"/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i/>
          <w:sz w:val="24"/>
          <w:szCs w:val="24"/>
        </w:rPr>
        <w:t>театрализованная игра</w:t>
      </w:r>
      <w:r w:rsidRPr="00377CB4">
        <w:rPr>
          <w:rFonts w:ascii="Times New Roman" w:hAnsi="Times New Roman" w:cs="Times New Roman"/>
          <w:sz w:val="24"/>
          <w:szCs w:val="24"/>
        </w:rPr>
        <w:t xml:space="preserve"> (требует погружения артистов и зрителей </w:t>
      </w:r>
      <w:r w:rsidRPr="00377CB4">
        <w:rPr>
          <w:rFonts w:ascii="Times New Roman" w:hAnsi="Times New Roman" w:cs="Times New Roman"/>
          <w:sz w:val="24"/>
          <w:szCs w:val="24"/>
        </w:rPr>
        <w:br/>
        <w:t>в определенную атмосферу, имеет четкую конструкцию игровой ситуации, достаточно длительный период подготовки);</w:t>
      </w:r>
    </w:p>
    <w:p w14:paraId="5C9D3E9A" w14:textId="77777777" w:rsidR="00C178DD" w:rsidRPr="00377CB4" w:rsidRDefault="00C178DD" w:rsidP="00C26C3D">
      <w:pPr>
        <w:numPr>
          <w:ilvl w:val="0"/>
          <w:numId w:val="25"/>
        </w:numPr>
        <w:tabs>
          <w:tab w:val="clear" w:pos="1080"/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i/>
          <w:sz w:val="24"/>
          <w:szCs w:val="24"/>
        </w:rPr>
        <w:t>зрелище</w:t>
      </w:r>
      <w:r w:rsidRPr="00377CB4">
        <w:rPr>
          <w:rFonts w:ascii="Times New Roman" w:hAnsi="Times New Roman" w:cs="Times New Roman"/>
          <w:sz w:val="24"/>
          <w:szCs w:val="24"/>
        </w:rPr>
        <w:t xml:space="preserve"> (концерт, литературно-музыкальная композиция, спортивное состязание и др.) характеризуется наличием исполнителей и зрителей); </w:t>
      </w:r>
    </w:p>
    <w:p w14:paraId="17778F70" w14:textId="77777777" w:rsidR="00C178DD" w:rsidRPr="00377CB4" w:rsidRDefault="00C178DD" w:rsidP="00C26C3D">
      <w:pPr>
        <w:numPr>
          <w:ilvl w:val="0"/>
          <w:numId w:val="25"/>
        </w:numPr>
        <w:tabs>
          <w:tab w:val="clear" w:pos="1080"/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CB4">
        <w:rPr>
          <w:rFonts w:ascii="Times New Roman" w:hAnsi="Times New Roman" w:cs="Times New Roman"/>
          <w:b/>
          <w:i/>
          <w:sz w:val="24"/>
          <w:szCs w:val="24"/>
        </w:rPr>
        <w:t>праздник</w:t>
      </w:r>
      <w:r w:rsidRPr="00377CB4">
        <w:rPr>
          <w:rFonts w:ascii="Times New Roman" w:hAnsi="Times New Roman" w:cs="Times New Roman"/>
          <w:sz w:val="24"/>
          <w:szCs w:val="24"/>
        </w:rPr>
        <w:t xml:space="preserve"> (слеты, смотры, конкурсы, творческие отчеты, фестивали детского творчества, церемонии, гулянья, физкультурные праздники, тематические дни, недели.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Особо значимый и трудоемкий по подготовке и организации тип досуговой программы. Он предполагает большое разнообразие видов деятельности и приемов постановки с активным участием всех детей); </w:t>
      </w:r>
    </w:p>
    <w:p w14:paraId="60C667F8" w14:textId="77777777" w:rsidR="00C178DD" w:rsidRDefault="00C178DD" w:rsidP="00C26C3D">
      <w:pPr>
        <w:numPr>
          <w:ilvl w:val="0"/>
          <w:numId w:val="25"/>
        </w:numPr>
        <w:tabs>
          <w:tab w:val="clear" w:pos="1080"/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i/>
          <w:sz w:val="24"/>
          <w:szCs w:val="24"/>
        </w:rPr>
        <w:t>длительная досуговая программа (</w:t>
      </w:r>
      <w:r w:rsidRPr="00377CB4">
        <w:rPr>
          <w:rFonts w:ascii="Times New Roman" w:hAnsi="Times New Roman" w:cs="Times New Roman"/>
          <w:sz w:val="24"/>
          <w:szCs w:val="24"/>
        </w:rPr>
        <w:t>рассчитана на постоянный состав участников (кружок, клуб, класс, школьная параллель, лагерная смена и т.д.) и может продолжаться в течение нескольких дней или недель, а то и в течение года и более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377CB4">
        <w:rPr>
          <w:rFonts w:ascii="Times New Roman" w:hAnsi="Times New Roman" w:cs="Times New Roman"/>
          <w:sz w:val="24"/>
          <w:szCs w:val="24"/>
        </w:rPr>
        <w:t xml:space="preserve">аличие развивающей социальной идеи (сюжета). </w:t>
      </w:r>
      <w:proofErr w:type="gramStart"/>
      <w:r w:rsidRPr="00377CB4">
        <w:rPr>
          <w:rFonts w:ascii="Times New Roman" w:hAnsi="Times New Roman" w:cs="Times New Roman"/>
          <w:sz w:val="24"/>
          <w:szCs w:val="24"/>
        </w:rPr>
        <w:t>Подразумевает наличие коллективной творческой деятельности детей (в качестве системообразующего фактора), разнообразие игровых ролей, их свободный выбор и смена (для самовыражения личности), создание и закрепление в игре положительных моделей поведения, конструирование защитной игровой среды, смягчающей воздействие обыденной жизни и диктат взрослых).</w:t>
      </w:r>
      <w:proofErr w:type="gramEnd"/>
    </w:p>
    <w:p w14:paraId="06B65905" w14:textId="77777777" w:rsidR="00C72160" w:rsidRPr="00377CB4" w:rsidRDefault="00C72160" w:rsidP="00C72160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8F7C59" w14:textId="77777777" w:rsidR="00C178DD" w:rsidRPr="00377CB4" w:rsidRDefault="009F2A72" w:rsidP="00C26C3D">
      <w:pPr>
        <w:pStyle w:val="11"/>
        <w:spacing w:line="360" w:lineRule="auto"/>
        <w:ind w:firstLine="709"/>
        <w:jc w:val="left"/>
        <w:rPr>
          <w:rFonts w:ascii="Times New Roman" w:hAnsi="Times New Roman"/>
          <w:b/>
          <w:sz w:val="24"/>
          <w:szCs w:val="24"/>
        </w:rPr>
      </w:pPr>
      <w:r w:rsidRPr="00377CB4">
        <w:rPr>
          <w:rFonts w:ascii="Times New Roman" w:hAnsi="Times New Roman"/>
          <w:b/>
          <w:sz w:val="24"/>
          <w:szCs w:val="24"/>
        </w:rPr>
        <w:t>4.</w:t>
      </w:r>
      <w:r w:rsidR="00C178DD" w:rsidRPr="00377CB4">
        <w:rPr>
          <w:rFonts w:ascii="Times New Roman" w:hAnsi="Times New Roman"/>
          <w:b/>
          <w:sz w:val="24"/>
          <w:szCs w:val="24"/>
        </w:rPr>
        <w:t>4. Принципы и методы, лежащие в основе  массовых мероприятий с детьми</w:t>
      </w:r>
    </w:p>
    <w:p w14:paraId="39A22159" w14:textId="77777777" w:rsidR="00C178DD" w:rsidRPr="00377CB4" w:rsidRDefault="00C178DD" w:rsidP="00C26C3D">
      <w:pPr>
        <w:pStyle w:val="11"/>
        <w:numPr>
          <w:ilvl w:val="0"/>
          <w:numId w:val="20"/>
        </w:numPr>
        <w:tabs>
          <w:tab w:val="left" w:pos="360"/>
        </w:tabs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b/>
          <w:i/>
          <w:sz w:val="24"/>
          <w:szCs w:val="24"/>
        </w:rPr>
        <w:t>Принцип информационной насыщенности</w:t>
      </w:r>
      <w:r w:rsidRPr="00377CB4">
        <w:rPr>
          <w:rFonts w:ascii="Times New Roman" w:hAnsi="Times New Roman"/>
          <w:sz w:val="24"/>
          <w:szCs w:val="24"/>
        </w:rPr>
        <w:t xml:space="preserve"> предполагает наличие в содержании проводимого дела (в зависимости от его целевой установки) исторических, краеведческих, этнических, научно-технических, художественно-культурных, этических и других сведений и фактов. Такая информационная насыщенность предлагаемых детям видов деятельности обеспечивает не просто их развлечение, а реальное пополнение знаний и практических навыков школьников, расширяет диапазон их актуальной культуры. </w:t>
      </w:r>
    </w:p>
    <w:p w14:paraId="1BE623F5" w14:textId="77777777" w:rsidR="00C178DD" w:rsidRPr="00377CB4" w:rsidRDefault="00C178DD" w:rsidP="00C26C3D">
      <w:pPr>
        <w:pStyle w:val="11"/>
        <w:numPr>
          <w:ilvl w:val="0"/>
          <w:numId w:val="20"/>
        </w:numPr>
        <w:tabs>
          <w:tab w:val="left" w:pos="360"/>
        </w:tabs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b/>
          <w:i/>
          <w:sz w:val="24"/>
          <w:szCs w:val="24"/>
        </w:rPr>
        <w:t>Принцип</w:t>
      </w:r>
      <w:r w:rsidRPr="00377CB4">
        <w:rPr>
          <w:rFonts w:ascii="Times New Roman" w:hAnsi="Times New Roman"/>
          <w:b/>
          <w:sz w:val="24"/>
          <w:szCs w:val="24"/>
        </w:rPr>
        <w:t xml:space="preserve"> </w:t>
      </w:r>
      <w:r w:rsidRPr="00377CB4">
        <w:rPr>
          <w:rFonts w:ascii="Times New Roman" w:hAnsi="Times New Roman"/>
          <w:b/>
          <w:i/>
          <w:sz w:val="24"/>
          <w:szCs w:val="24"/>
        </w:rPr>
        <w:t>массовости</w:t>
      </w:r>
      <w:r w:rsidRPr="00377CB4">
        <w:rPr>
          <w:rFonts w:ascii="Times New Roman" w:hAnsi="Times New Roman"/>
          <w:sz w:val="24"/>
          <w:szCs w:val="24"/>
        </w:rPr>
        <w:t xml:space="preserve"> предусматривает участие в досуговых мероприятиях всех желающих. Обеспечить массовость может применение следующих приемов:</w:t>
      </w:r>
    </w:p>
    <w:p w14:paraId="66FE3290" w14:textId="77777777" w:rsidR="00C178DD" w:rsidRPr="00377CB4" w:rsidRDefault="00C178DD" w:rsidP="00C26C3D">
      <w:pPr>
        <w:pStyle w:val="11"/>
        <w:numPr>
          <w:ilvl w:val="0"/>
          <w:numId w:val="21"/>
        </w:numPr>
        <w:tabs>
          <w:tab w:val="left" w:pos="1080"/>
        </w:tabs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proofErr w:type="gramStart"/>
      <w:r w:rsidRPr="00377CB4">
        <w:rPr>
          <w:rFonts w:ascii="Times New Roman" w:hAnsi="Times New Roman"/>
          <w:sz w:val="24"/>
          <w:szCs w:val="24"/>
        </w:rPr>
        <w:t xml:space="preserve">проведение единых тематических общешкольных мероприятий, </w:t>
      </w:r>
      <w:r w:rsidRPr="00377CB4">
        <w:rPr>
          <w:rFonts w:ascii="Times New Roman" w:hAnsi="Times New Roman"/>
          <w:sz w:val="24"/>
          <w:szCs w:val="24"/>
        </w:rPr>
        <w:br/>
        <w:t>в которых могут одновременно участвовать школьники одной или нескольких параллелей;</w:t>
      </w:r>
      <w:proofErr w:type="gramEnd"/>
    </w:p>
    <w:p w14:paraId="40E69FDF" w14:textId="77777777" w:rsidR="00C178DD" w:rsidRPr="00377CB4" w:rsidRDefault="00C178DD" w:rsidP="00C26C3D">
      <w:pPr>
        <w:pStyle w:val="11"/>
        <w:numPr>
          <w:ilvl w:val="0"/>
          <w:numId w:val="21"/>
        </w:numPr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proofErr w:type="gramStart"/>
      <w:r w:rsidRPr="00377CB4">
        <w:rPr>
          <w:rFonts w:ascii="Times New Roman" w:hAnsi="Times New Roman"/>
          <w:sz w:val="24"/>
          <w:szCs w:val="24"/>
        </w:rPr>
        <w:lastRenderedPageBreak/>
        <w:t xml:space="preserve">привлечение детей (особенно это касается подростков) ко всем фазам досуговых мероприятий – от разработки сценария, оформления школьного вестибюля, зала, сцены до участия в реализации конкретного мероприятия </w:t>
      </w:r>
      <w:r w:rsidRPr="00377CB4">
        <w:rPr>
          <w:rFonts w:ascii="Times New Roman" w:hAnsi="Times New Roman"/>
          <w:sz w:val="24"/>
          <w:szCs w:val="24"/>
        </w:rPr>
        <w:br/>
        <w:t xml:space="preserve">в самых разных ролях – артистов, костюмеров, художников, рабочих сцены, осветителей, диск-жокеев, ведущих, зрителей. </w:t>
      </w:r>
      <w:proofErr w:type="gramEnd"/>
    </w:p>
    <w:p w14:paraId="6A8FF484" w14:textId="77777777" w:rsidR="00C178DD" w:rsidRPr="00377CB4" w:rsidRDefault="00C178DD" w:rsidP="00C26C3D">
      <w:pPr>
        <w:pStyle w:val="11"/>
        <w:numPr>
          <w:ilvl w:val="0"/>
          <w:numId w:val="20"/>
        </w:numPr>
        <w:tabs>
          <w:tab w:val="left" w:pos="360"/>
        </w:tabs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b/>
          <w:i/>
          <w:sz w:val="24"/>
          <w:szCs w:val="24"/>
        </w:rPr>
        <w:t>Принцип диалогичности</w:t>
      </w:r>
      <w:r w:rsidRPr="00377CB4">
        <w:rPr>
          <w:rFonts w:ascii="Times New Roman" w:hAnsi="Times New Roman"/>
          <w:i/>
          <w:sz w:val="24"/>
          <w:szCs w:val="24"/>
        </w:rPr>
        <w:t xml:space="preserve"> </w:t>
      </w:r>
      <w:r w:rsidRPr="00377CB4">
        <w:rPr>
          <w:rFonts w:ascii="Times New Roman" w:hAnsi="Times New Roman"/>
          <w:sz w:val="24"/>
          <w:szCs w:val="24"/>
        </w:rPr>
        <w:t xml:space="preserve">означает равноправное взаимодействие педагогов </w:t>
      </w:r>
      <w:r w:rsidRPr="00377CB4">
        <w:rPr>
          <w:rFonts w:ascii="Times New Roman" w:hAnsi="Times New Roman"/>
          <w:sz w:val="24"/>
          <w:szCs w:val="24"/>
        </w:rPr>
        <w:br/>
        <w:t>и обучающихся в подготовке и реализации всех досуговых мероприятий. Подобное объединение взрослых и детей одной общей идеей способствует сплочению школьного сообщества, формированию у учащихся ответственности, единения, гордости за свою школу.</w:t>
      </w:r>
    </w:p>
    <w:p w14:paraId="2FA4693C" w14:textId="77777777" w:rsidR="00C178DD" w:rsidRPr="00377CB4" w:rsidRDefault="00C178D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b/>
          <w:i/>
          <w:sz w:val="24"/>
          <w:szCs w:val="24"/>
          <w:u w:val="single"/>
        </w:rPr>
        <w:t>Методы</w:t>
      </w:r>
      <w:r w:rsidRPr="00377CB4">
        <w:rPr>
          <w:rFonts w:ascii="Times New Roman" w:hAnsi="Times New Roman" w:cs="Times New Roman"/>
          <w:sz w:val="24"/>
          <w:szCs w:val="24"/>
        </w:rPr>
        <w:t xml:space="preserve"> осуществления культурно-досуговых программ:</w:t>
      </w:r>
    </w:p>
    <w:p w14:paraId="5165F13F" w14:textId="77777777" w:rsidR="00C178DD" w:rsidRPr="00377CB4" w:rsidRDefault="00C178DD" w:rsidP="00C26C3D">
      <w:pPr>
        <w:numPr>
          <w:ilvl w:val="0"/>
          <w:numId w:val="22"/>
        </w:numPr>
        <w:tabs>
          <w:tab w:val="clear" w:pos="360"/>
          <w:tab w:val="num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игровые методы,</w:t>
      </w:r>
    </w:p>
    <w:p w14:paraId="4EE4DE8B" w14:textId="77777777" w:rsidR="00C178DD" w:rsidRPr="00377CB4" w:rsidRDefault="00B508A3" w:rsidP="00C26C3D">
      <w:pPr>
        <w:numPr>
          <w:ilvl w:val="0"/>
          <w:numId w:val="22"/>
        </w:numPr>
        <w:tabs>
          <w:tab w:val="clear" w:pos="360"/>
          <w:tab w:val="num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упражнения,</w:t>
      </w:r>
    </w:p>
    <w:p w14:paraId="3D3A6079" w14:textId="77777777" w:rsidR="00C178DD" w:rsidRPr="00377CB4" w:rsidRDefault="00C178DD" w:rsidP="00C26C3D">
      <w:pPr>
        <w:numPr>
          <w:ilvl w:val="0"/>
          <w:numId w:val="22"/>
        </w:numPr>
        <w:tabs>
          <w:tab w:val="clear" w:pos="360"/>
          <w:tab w:val="num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обсуждения,</w:t>
      </w:r>
    </w:p>
    <w:p w14:paraId="0393E3F8" w14:textId="77777777" w:rsidR="00C178DD" w:rsidRPr="00377CB4" w:rsidRDefault="00C178DD" w:rsidP="00C26C3D">
      <w:pPr>
        <w:numPr>
          <w:ilvl w:val="0"/>
          <w:numId w:val="22"/>
        </w:numPr>
        <w:tabs>
          <w:tab w:val="clear" w:pos="360"/>
          <w:tab w:val="num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создание, проигрывание и анализ ситуаций,</w:t>
      </w:r>
    </w:p>
    <w:p w14:paraId="5B9D44AF" w14:textId="77777777" w:rsidR="00C178DD" w:rsidRPr="00377CB4" w:rsidRDefault="00C178DD" w:rsidP="00C26C3D">
      <w:pPr>
        <w:numPr>
          <w:ilvl w:val="0"/>
          <w:numId w:val="22"/>
        </w:numPr>
        <w:tabs>
          <w:tab w:val="clear" w:pos="360"/>
          <w:tab w:val="num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CB4">
        <w:rPr>
          <w:rFonts w:ascii="Times New Roman" w:hAnsi="Times New Roman" w:cs="Times New Roman"/>
          <w:sz w:val="24"/>
          <w:szCs w:val="24"/>
        </w:rPr>
        <w:t>творческие задания (на внимание, ловкость, сообразительность, быстроту реакции, логику, эрудицию и т.д.),</w:t>
      </w:r>
      <w:proofErr w:type="gramEnd"/>
    </w:p>
    <w:p w14:paraId="3B60D221" w14:textId="77777777" w:rsidR="00C178DD" w:rsidRPr="00377CB4" w:rsidRDefault="00C178DD" w:rsidP="00C26C3D">
      <w:pPr>
        <w:numPr>
          <w:ilvl w:val="0"/>
          <w:numId w:val="22"/>
        </w:numPr>
        <w:tabs>
          <w:tab w:val="clear" w:pos="360"/>
          <w:tab w:val="num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B4">
        <w:rPr>
          <w:rFonts w:ascii="Times New Roman" w:hAnsi="Times New Roman" w:cs="Times New Roman"/>
          <w:sz w:val="24"/>
          <w:szCs w:val="24"/>
        </w:rPr>
        <w:t>театрализации.</w:t>
      </w:r>
    </w:p>
    <w:p w14:paraId="0C6A0CB1" w14:textId="77777777" w:rsidR="00C178DD" w:rsidRPr="00377CB4" w:rsidRDefault="00C178DD" w:rsidP="00C26C3D">
      <w:pPr>
        <w:pStyle w:val="11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sz w:val="24"/>
          <w:szCs w:val="24"/>
        </w:rPr>
        <w:t>Следует понимать, что правильно разработанная и полноценно реализованная культурно-досуговая программа может содействовать введению детей в мир культуры, развитию их творческого мышления, приобретению опыта самореализации в совместной со сверстниками творческой деятельности.</w:t>
      </w:r>
    </w:p>
    <w:p w14:paraId="5B758777" w14:textId="77777777" w:rsidR="00C178DD" w:rsidRPr="00377CB4" w:rsidRDefault="00C178DD" w:rsidP="00C26C3D">
      <w:pPr>
        <w:pStyle w:val="11"/>
        <w:spacing w:line="360" w:lineRule="auto"/>
        <w:ind w:firstLine="709"/>
        <w:jc w:val="left"/>
        <w:rPr>
          <w:rFonts w:ascii="Times New Roman" w:hAnsi="Times New Roman"/>
          <w:b/>
          <w:sz w:val="24"/>
          <w:szCs w:val="24"/>
        </w:rPr>
      </w:pPr>
      <w:r w:rsidRPr="00377CB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377CB4">
        <w:rPr>
          <w:rFonts w:ascii="Times New Roman" w:hAnsi="Times New Roman"/>
          <w:b/>
          <w:sz w:val="24"/>
          <w:szCs w:val="24"/>
        </w:rPr>
        <w:t>Ожидаемые результаты культурно-досуговых программ:</w:t>
      </w:r>
    </w:p>
    <w:p w14:paraId="46DABDAA" w14:textId="77777777" w:rsidR="00C178DD" w:rsidRPr="00377CB4" w:rsidRDefault="00C178DD" w:rsidP="00C26C3D">
      <w:pPr>
        <w:pStyle w:val="11"/>
        <w:numPr>
          <w:ilvl w:val="0"/>
          <w:numId w:val="23"/>
        </w:numPr>
        <w:tabs>
          <w:tab w:val="clear" w:pos="360"/>
          <w:tab w:val="num" w:pos="0"/>
        </w:tabs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sz w:val="24"/>
          <w:szCs w:val="24"/>
        </w:rPr>
        <w:t>осмысление детьми (в рамках своего возраста) досуга как ценности, его значимости для развития и самореализации личности;</w:t>
      </w:r>
    </w:p>
    <w:p w14:paraId="50AB1001" w14:textId="77777777" w:rsidR="00C178DD" w:rsidRPr="00377CB4" w:rsidRDefault="00C178DD" w:rsidP="00C26C3D">
      <w:pPr>
        <w:pStyle w:val="11"/>
        <w:numPr>
          <w:ilvl w:val="0"/>
          <w:numId w:val="23"/>
        </w:numPr>
        <w:tabs>
          <w:tab w:val="clear" w:pos="360"/>
          <w:tab w:val="num" w:pos="0"/>
        </w:tabs>
        <w:spacing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sz w:val="24"/>
          <w:szCs w:val="24"/>
        </w:rPr>
        <w:t>осознание детьми своих возможностей и способностей, путей и способов их реализации в свободное от учебы время;</w:t>
      </w:r>
    </w:p>
    <w:p w14:paraId="4D91C9C2" w14:textId="77777777" w:rsidR="00C178DD" w:rsidRPr="00377CB4" w:rsidRDefault="00C178DD" w:rsidP="00C26C3D">
      <w:pPr>
        <w:pStyle w:val="11"/>
        <w:numPr>
          <w:ilvl w:val="0"/>
          <w:numId w:val="23"/>
        </w:numPr>
        <w:tabs>
          <w:tab w:val="clear" w:pos="360"/>
          <w:tab w:val="num" w:pos="0"/>
        </w:tabs>
        <w:spacing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sz w:val="24"/>
          <w:szCs w:val="24"/>
        </w:rPr>
        <w:t>изменение установок детей на способы и формы проведения своего досуга;</w:t>
      </w:r>
    </w:p>
    <w:p w14:paraId="6CF5F7AF" w14:textId="77777777" w:rsidR="00C178DD" w:rsidRPr="00377CB4" w:rsidRDefault="00C178DD" w:rsidP="00C26C3D">
      <w:pPr>
        <w:pStyle w:val="11"/>
        <w:numPr>
          <w:ilvl w:val="0"/>
          <w:numId w:val="23"/>
        </w:numPr>
        <w:tabs>
          <w:tab w:val="clear" w:pos="360"/>
          <w:tab w:val="num" w:pos="0"/>
        </w:tabs>
        <w:spacing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sz w:val="24"/>
          <w:szCs w:val="24"/>
        </w:rPr>
        <w:t>приобретение детьми практических навыков организации досуговых дел, умения содержательно и разнообразно проводить свободное время;</w:t>
      </w:r>
    </w:p>
    <w:p w14:paraId="332BD71B" w14:textId="77777777" w:rsidR="00C178DD" w:rsidRPr="00377CB4" w:rsidRDefault="00C178DD" w:rsidP="00C26C3D">
      <w:pPr>
        <w:pStyle w:val="11"/>
        <w:numPr>
          <w:ilvl w:val="0"/>
          <w:numId w:val="23"/>
        </w:numPr>
        <w:tabs>
          <w:tab w:val="clear" w:pos="360"/>
          <w:tab w:val="num" w:pos="0"/>
        </w:tabs>
        <w:spacing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sz w:val="24"/>
          <w:szCs w:val="24"/>
        </w:rPr>
        <w:t>освоение детьми основных средств общения, основ зрительской культуры;</w:t>
      </w:r>
    </w:p>
    <w:p w14:paraId="33E7FB41" w14:textId="77777777" w:rsidR="00C178DD" w:rsidRPr="00377CB4" w:rsidRDefault="00C178DD" w:rsidP="00C26C3D">
      <w:pPr>
        <w:pStyle w:val="11"/>
        <w:numPr>
          <w:ilvl w:val="0"/>
          <w:numId w:val="23"/>
        </w:numPr>
        <w:tabs>
          <w:tab w:val="clear" w:pos="360"/>
          <w:tab w:val="num" w:pos="0"/>
        </w:tabs>
        <w:spacing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sz w:val="24"/>
          <w:szCs w:val="24"/>
        </w:rPr>
        <w:t xml:space="preserve">повышение культуры взаимоотношений детей и их поведения </w:t>
      </w:r>
      <w:r w:rsidRPr="00377CB4">
        <w:rPr>
          <w:rFonts w:ascii="Times New Roman" w:hAnsi="Times New Roman"/>
          <w:sz w:val="24"/>
          <w:szCs w:val="24"/>
        </w:rPr>
        <w:br/>
        <w:t>во взаимодействии со сверстниками и взрослыми;</w:t>
      </w:r>
    </w:p>
    <w:p w14:paraId="659EBB49" w14:textId="77777777" w:rsidR="00C178DD" w:rsidRPr="00377CB4" w:rsidRDefault="00C178DD" w:rsidP="00C26C3D">
      <w:pPr>
        <w:pStyle w:val="11"/>
        <w:numPr>
          <w:ilvl w:val="0"/>
          <w:numId w:val="23"/>
        </w:numPr>
        <w:tabs>
          <w:tab w:val="clear" w:pos="360"/>
          <w:tab w:val="num" w:pos="0"/>
        </w:tabs>
        <w:spacing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sz w:val="24"/>
          <w:szCs w:val="24"/>
        </w:rPr>
        <w:t xml:space="preserve">изменение атмосферы в классе, детском объединении, учреждении в целом </w:t>
      </w:r>
      <w:r w:rsidRPr="00377CB4">
        <w:rPr>
          <w:rFonts w:ascii="Times New Roman" w:hAnsi="Times New Roman"/>
          <w:sz w:val="24"/>
          <w:szCs w:val="24"/>
        </w:rPr>
        <w:lastRenderedPageBreak/>
        <w:t>на основе массового участия детей в совместных досуговых мероприятиях;</w:t>
      </w:r>
    </w:p>
    <w:p w14:paraId="1583D516" w14:textId="77777777" w:rsidR="00C178DD" w:rsidRPr="00377CB4" w:rsidRDefault="00C178DD" w:rsidP="00C26C3D">
      <w:pPr>
        <w:pStyle w:val="11"/>
        <w:numPr>
          <w:ilvl w:val="0"/>
          <w:numId w:val="23"/>
        </w:numPr>
        <w:tabs>
          <w:tab w:val="clear" w:pos="360"/>
          <w:tab w:val="num" w:pos="0"/>
        </w:tabs>
        <w:spacing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sz w:val="24"/>
          <w:szCs w:val="24"/>
        </w:rPr>
        <w:t>формирование традиций образовательного учреждения.</w:t>
      </w:r>
    </w:p>
    <w:p w14:paraId="7D92603D" w14:textId="77777777" w:rsidR="00C178DD" w:rsidRPr="00377CB4" w:rsidRDefault="00C178DD" w:rsidP="00C26C3D">
      <w:pPr>
        <w:pStyle w:val="11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b/>
          <w:i/>
          <w:sz w:val="24"/>
          <w:szCs w:val="24"/>
          <w:u w:val="single"/>
        </w:rPr>
        <w:t>Отслеживание результатов</w:t>
      </w:r>
      <w:r w:rsidRPr="00377CB4">
        <w:rPr>
          <w:rFonts w:ascii="Times New Roman" w:hAnsi="Times New Roman"/>
          <w:sz w:val="24"/>
          <w:szCs w:val="24"/>
        </w:rPr>
        <w:t xml:space="preserve"> реализации культурно-досуговых программ можно осуществлять с помощью: систематических наблюдений за детьми и фиксации происходящих в них изменений; проведения</w:t>
      </w:r>
      <w:r w:rsidR="009F2A72" w:rsidRPr="00377CB4">
        <w:rPr>
          <w:rFonts w:ascii="Times New Roman" w:hAnsi="Times New Roman"/>
          <w:sz w:val="24"/>
          <w:szCs w:val="24"/>
        </w:rPr>
        <w:t xml:space="preserve"> </w:t>
      </w:r>
      <w:r w:rsidRPr="00377CB4">
        <w:rPr>
          <w:rFonts w:ascii="Times New Roman" w:hAnsi="Times New Roman"/>
          <w:sz w:val="24"/>
          <w:szCs w:val="24"/>
        </w:rPr>
        <w:t>социологических опросов детей</w:t>
      </w:r>
      <w:r w:rsidR="009F2A72" w:rsidRPr="00377CB4">
        <w:rPr>
          <w:rFonts w:ascii="Times New Roman" w:hAnsi="Times New Roman"/>
          <w:sz w:val="24"/>
          <w:szCs w:val="24"/>
        </w:rPr>
        <w:t xml:space="preserve"> </w:t>
      </w:r>
      <w:r w:rsidRPr="00377CB4">
        <w:rPr>
          <w:rFonts w:ascii="Times New Roman" w:hAnsi="Times New Roman"/>
          <w:sz w:val="24"/>
          <w:szCs w:val="24"/>
        </w:rPr>
        <w:t>и родителей; бесед с родителями; организации самодиагностики детей</w:t>
      </w:r>
      <w:r w:rsidR="009F2A72" w:rsidRPr="00377CB4">
        <w:rPr>
          <w:rFonts w:ascii="Times New Roman" w:hAnsi="Times New Roman"/>
          <w:sz w:val="24"/>
          <w:szCs w:val="24"/>
        </w:rPr>
        <w:t xml:space="preserve"> </w:t>
      </w:r>
      <w:r w:rsidRPr="00377CB4">
        <w:rPr>
          <w:rFonts w:ascii="Times New Roman" w:hAnsi="Times New Roman"/>
          <w:sz w:val="24"/>
          <w:szCs w:val="24"/>
        </w:rPr>
        <w:t>и отслеживания изменений в их самооценке (</w:t>
      </w:r>
      <w:proofErr w:type="spellStart"/>
      <w:r w:rsidRPr="00377CB4">
        <w:rPr>
          <w:rFonts w:ascii="Times New Roman" w:hAnsi="Times New Roman"/>
          <w:sz w:val="24"/>
          <w:szCs w:val="24"/>
        </w:rPr>
        <w:t>самохарактеристике</w:t>
      </w:r>
      <w:proofErr w:type="spellEnd"/>
      <w:r w:rsidRPr="00377CB4">
        <w:rPr>
          <w:rFonts w:ascii="Times New Roman" w:hAnsi="Times New Roman"/>
          <w:sz w:val="24"/>
          <w:szCs w:val="24"/>
        </w:rPr>
        <w:t>); анализа творческих работ школьников.</w:t>
      </w:r>
    </w:p>
    <w:p w14:paraId="73830DA7" w14:textId="77777777" w:rsidR="00C178DD" w:rsidRPr="00377CB4" w:rsidRDefault="00C178DD" w:rsidP="00C26C3D">
      <w:pPr>
        <w:pStyle w:val="11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77CB4">
        <w:rPr>
          <w:rFonts w:ascii="Times New Roman" w:hAnsi="Times New Roman"/>
          <w:sz w:val="24"/>
          <w:szCs w:val="24"/>
        </w:rPr>
        <w:t>С помощью этих приемов можно достаточно адекватно оценить изменения культурного уровня участников досуговых программ.</w:t>
      </w:r>
    </w:p>
    <w:p w14:paraId="05AFA580" w14:textId="77777777" w:rsidR="009F2A72" w:rsidRPr="00377CB4" w:rsidRDefault="009F2A72" w:rsidP="00C26C3D">
      <w:pPr>
        <w:pStyle w:val="aa"/>
        <w:spacing w:before="0" w:after="0" w:line="360" w:lineRule="auto"/>
        <w:ind w:firstLine="709"/>
        <w:jc w:val="center"/>
        <w:rPr>
          <w:b/>
          <w:color w:val="800000"/>
        </w:rPr>
      </w:pPr>
    </w:p>
    <w:p w14:paraId="3E6CCD48" w14:textId="77777777" w:rsidR="009F2A72" w:rsidRPr="00377CB4" w:rsidRDefault="009F2A72" w:rsidP="00C26C3D">
      <w:pPr>
        <w:pStyle w:val="aa"/>
        <w:spacing w:before="0" w:after="0" w:line="360" w:lineRule="auto"/>
        <w:ind w:firstLine="709"/>
        <w:jc w:val="center"/>
        <w:rPr>
          <w:b/>
          <w:color w:val="800000"/>
        </w:rPr>
      </w:pPr>
    </w:p>
    <w:p w14:paraId="6F0C1C52" w14:textId="77777777" w:rsidR="009F2A72" w:rsidRPr="00377CB4" w:rsidRDefault="009F2A72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3EA75579" w14:textId="77777777" w:rsidR="006D7CDC" w:rsidRPr="00377CB4" w:rsidRDefault="006D7CDC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3486DB26" w14:textId="77777777" w:rsidR="006D7CDC" w:rsidRPr="00377CB4" w:rsidRDefault="006D7CDC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349212A1" w14:textId="77777777" w:rsidR="006D7CDC" w:rsidRPr="00377CB4" w:rsidRDefault="006D7CDC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62E16B73" w14:textId="77777777" w:rsidR="006D7CDC" w:rsidRPr="00377CB4" w:rsidRDefault="006D7CDC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7CE4071F" w14:textId="77777777" w:rsidR="006D7CDC" w:rsidRPr="00377CB4" w:rsidRDefault="006D7CDC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52F22320" w14:textId="77777777" w:rsidR="006D7CDC" w:rsidRPr="00377CB4" w:rsidRDefault="006D7CDC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2E3A6E00" w14:textId="77777777" w:rsidR="006D7CDC" w:rsidRPr="00377CB4" w:rsidRDefault="006D7CDC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129AB4A5" w14:textId="77777777" w:rsidR="006D7CDC" w:rsidRPr="00377CB4" w:rsidRDefault="006D7CDC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5410CBB9" w14:textId="77777777" w:rsidR="006D7CDC" w:rsidRPr="00377CB4" w:rsidRDefault="006D7CDC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23645160" w14:textId="77777777" w:rsidR="006D7CDC" w:rsidRDefault="006D7CDC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1C81D7E1" w14:textId="77777777" w:rsidR="00C72160" w:rsidRDefault="00C72160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3C439C05" w14:textId="77777777" w:rsidR="00C72160" w:rsidRDefault="00C72160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08C53806" w14:textId="77777777" w:rsidR="00C72160" w:rsidRDefault="00C72160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1102E73E" w14:textId="77777777" w:rsidR="00C72160" w:rsidRDefault="00C72160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376DFDAE" w14:textId="77777777" w:rsidR="00C72160" w:rsidRDefault="00C72160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11A9D2FB" w14:textId="77777777" w:rsidR="00C72160" w:rsidRDefault="00C72160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3B0FA7B3" w14:textId="77777777" w:rsidR="00C72160" w:rsidRDefault="00C72160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62A14090" w14:textId="77777777" w:rsidR="00C72160" w:rsidRDefault="00C72160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5F36B98A" w14:textId="77777777" w:rsidR="00C72160" w:rsidRDefault="00C72160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5178CC2E" w14:textId="77777777" w:rsidR="00C72160" w:rsidRDefault="00C72160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223DF3E1" w14:textId="77777777" w:rsidR="00C72160" w:rsidRDefault="00C72160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3DC1B92F" w14:textId="77777777" w:rsidR="00C72160" w:rsidRDefault="00C72160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4BEA0DA0" w14:textId="77777777" w:rsidR="00C72160" w:rsidRDefault="00C72160" w:rsidP="00C26C3D">
      <w:pPr>
        <w:pStyle w:val="aa"/>
        <w:spacing w:before="0" w:after="0" w:line="360" w:lineRule="auto"/>
        <w:ind w:firstLine="709"/>
        <w:jc w:val="center"/>
        <w:rPr>
          <w:b/>
        </w:rPr>
      </w:pPr>
    </w:p>
    <w:p w14:paraId="5A928932" w14:textId="77777777" w:rsidR="00C178DD" w:rsidRPr="00377CB4" w:rsidRDefault="009F2A72" w:rsidP="00C26C3D">
      <w:pPr>
        <w:pStyle w:val="aa"/>
        <w:spacing w:before="0" w:after="0" w:line="360" w:lineRule="auto"/>
        <w:ind w:firstLine="709"/>
        <w:rPr>
          <w:b/>
        </w:rPr>
      </w:pPr>
      <w:r w:rsidRPr="00377CB4">
        <w:rPr>
          <w:b/>
        </w:rPr>
        <w:lastRenderedPageBreak/>
        <w:t xml:space="preserve">5. Партнёрство в рамках реализации программы  </w:t>
      </w:r>
      <w:r w:rsidR="006D7CDC" w:rsidRPr="00377CB4">
        <w:rPr>
          <w:b/>
        </w:rPr>
        <w:t>д</w:t>
      </w:r>
      <w:r w:rsidRPr="00377CB4">
        <w:rPr>
          <w:b/>
        </w:rPr>
        <w:t>ополнительного образования</w:t>
      </w:r>
    </w:p>
    <w:p w14:paraId="42A61B48" w14:textId="77777777" w:rsidR="00C178DD" w:rsidRPr="00377CB4" w:rsidRDefault="009F2A72" w:rsidP="00C26C3D">
      <w:pPr>
        <w:pStyle w:val="aa"/>
        <w:spacing w:before="0" w:after="0" w:line="360" w:lineRule="auto"/>
        <w:ind w:firstLine="709"/>
        <w:jc w:val="both"/>
        <w:rPr>
          <w:bCs/>
          <w:color w:val="000000"/>
        </w:rPr>
      </w:pPr>
      <w:r w:rsidRPr="00377CB4">
        <w:rPr>
          <w:color w:val="000000"/>
        </w:rPr>
        <w:t>МБОУ Спиридоновобудская ООШ</w:t>
      </w:r>
      <w:r w:rsidR="00C178DD" w:rsidRPr="00377CB4">
        <w:rPr>
          <w:bCs/>
          <w:color w:val="000000"/>
        </w:rPr>
        <w:t xml:space="preserve"> является открытой социально-педагогической системой, способной реагировать на изменения внутренней и внешней среды. Одним из путей повышения качества дополнительного образования коллектив школы видит в установлении прочных связей с социумом. </w:t>
      </w:r>
    </w:p>
    <w:p w14:paraId="79716402" w14:textId="77777777" w:rsidR="00C178DD" w:rsidRPr="00377CB4" w:rsidRDefault="00C178DD" w:rsidP="00C26C3D">
      <w:pPr>
        <w:pStyle w:val="aa"/>
        <w:spacing w:before="0" w:after="0" w:line="360" w:lineRule="auto"/>
        <w:ind w:firstLine="709"/>
        <w:jc w:val="both"/>
        <w:rPr>
          <w:bCs/>
          <w:color w:val="000000"/>
        </w:rPr>
      </w:pPr>
      <w:r w:rsidRPr="00377CB4">
        <w:rPr>
          <w:bCs/>
          <w:color w:val="000000"/>
        </w:rPr>
        <w:t xml:space="preserve">Нашими социальными партнерами в воспитании и развитии детей являются: </w:t>
      </w:r>
    </w:p>
    <w:p w14:paraId="0E168C2D" w14:textId="77777777" w:rsidR="00C178DD" w:rsidRPr="00377CB4" w:rsidRDefault="00C178DD" w:rsidP="00C26C3D">
      <w:pPr>
        <w:pStyle w:val="aa"/>
        <w:spacing w:before="0" w:after="0" w:line="360" w:lineRule="auto"/>
        <w:ind w:firstLine="709"/>
        <w:jc w:val="both"/>
        <w:rPr>
          <w:bCs/>
          <w:color w:val="000000"/>
        </w:rPr>
      </w:pPr>
      <w:r w:rsidRPr="00377CB4">
        <w:rPr>
          <w:bCs/>
          <w:color w:val="000000"/>
        </w:rPr>
        <w:t xml:space="preserve">- </w:t>
      </w:r>
      <w:r w:rsidR="009F2A72" w:rsidRPr="00377CB4">
        <w:rPr>
          <w:bCs/>
          <w:color w:val="000000"/>
        </w:rPr>
        <w:t>сельский ДК;</w:t>
      </w:r>
    </w:p>
    <w:p w14:paraId="120C601C" w14:textId="77777777" w:rsidR="009F2A72" w:rsidRPr="00377CB4" w:rsidRDefault="009F2A72" w:rsidP="00C26C3D">
      <w:pPr>
        <w:pStyle w:val="aa"/>
        <w:spacing w:before="0" w:after="0" w:line="360" w:lineRule="auto"/>
        <w:ind w:firstLine="709"/>
        <w:jc w:val="both"/>
        <w:rPr>
          <w:color w:val="000000"/>
        </w:rPr>
      </w:pPr>
      <w:r w:rsidRPr="00377CB4">
        <w:rPr>
          <w:bCs/>
          <w:color w:val="000000"/>
        </w:rPr>
        <w:t xml:space="preserve">- сельская библиотека. </w:t>
      </w:r>
    </w:p>
    <w:p w14:paraId="7FCFC9C4" w14:textId="77777777" w:rsidR="00C178DD" w:rsidRPr="00377CB4" w:rsidRDefault="00C178DD" w:rsidP="00C26C3D">
      <w:pPr>
        <w:pStyle w:val="aa"/>
        <w:spacing w:before="0" w:after="0" w:line="360" w:lineRule="auto"/>
        <w:ind w:firstLine="709"/>
        <w:jc w:val="both"/>
        <w:rPr>
          <w:bCs/>
          <w:color w:val="000000"/>
        </w:rPr>
      </w:pPr>
      <w:r w:rsidRPr="00377CB4">
        <w:rPr>
          <w:bCs/>
          <w:color w:val="000000"/>
        </w:rPr>
        <w:t xml:space="preserve">Развитие социальных связей </w:t>
      </w:r>
      <w:r w:rsidR="009F2A72" w:rsidRPr="00377CB4">
        <w:rPr>
          <w:color w:val="000000"/>
        </w:rPr>
        <w:t>МБОУ Спиридоновобудская ООШ</w:t>
      </w:r>
      <w:r w:rsidRPr="00377CB4">
        <w:rPr>
          <w:bCs/>
          <w:color w:val="000000"/>
        </w:rPr>
        <w:br/>
        <w:t>с учреждениями дает дополнительный импульс для духовного развития и обогащения личности ребенка с первого класса, совершенствует конструктивные взаимоотношения с родителями (законными представителями), строящиеся на идее социального партнерства.</w:t>
      </w:r>
    </w:p>
    <w:p w14:paraId="617C5BDD" w14:textId="77777777" w:rsidR="00C178DD" w:rsidRPr="00377CB4" w:rsidRDefault="00C178DD" w:rsidP="00C26C3D">
      <w:pPr>
        <w:pStyle w:val="aa"/>
        <w:spacing w:before="0" w:after="0" w:line="360" w:lineRule="auto"/>
        <w:ind w:firstLine="709"/>
        <w:jc w:val="both"/>
        <w:rPr>
          <w:bCs/>
          <w:color w:val="000000"/>
        </w:rPr>
      </w:pPr>
      <w:r w:rsidRPr="00377CB4">
        <w:rPr>
          <w:bCs/>
          <w:color w:val="000000"/>
        </w:rPr>
        <w:t>Процесс взаимодействия с социальными партнерами способствует росту профессионального мастерства всех педагогов, работающих с детьми, поднимает статус нашего учреждения.</w:t>
      </w:r>
    </w:p>
    <w:p w14:paraId="7ADD0A45" w14:textId="77777777" w:rsidR="00C178DD" w:rsidRPr="00377CB4" w:rsidRDefault="00C178DD" w:rsidP="00C26C3D">
      <w:pPr>
        <w:pStyle w:val="aa"/>
        <w:spacing w:before="0" w:after="0" w:line="360" w:lineRule="auto"/>
        <w:ind w:firstLine="709"/>
        <w:jc w:val="both"/>
        <w:rPr>
          <w:bCs/>
          <w:color w:val="000000"/>
        </w:rPr>
      </w:pPr>
      <w:r w:rsidRPr="00377CB4">
        <w:rPr>
          <w:bCs/>
          <w:color w:val="000000"/>
        </w:rPr>
        <w:t>Коллектив школы строит связи с социумом на основе следующих принципов:</w:t>
      </w:r>
    </w:p>
    <w:p w14:paraId="0CDFE2DE" w14:textId="77777777" w:rsidR="00C178DD" w:rsidRPr="00377CB4" w:rsidRDefault="00C178DD" w:rsidP="00C26C3D">
      <w:pPr>
        <w:pStyle w:val="aa"/>
        <w:spacing w:before="0" w:after="0" w:line="360" w:lineRule="auto"/>
        <w:ind w:firstLine="709"/>
        <w:jc w:val="both"/>
        <w:rPr>
          <w:bCs/>
          <w:color w:val="000000"/>
        </w:rPr>
      </w:pPr>
      <w:r w:rsidRPr="00377CB4">
        <w:rPr>
          <w:bCs/>
          <w:color w:val="000000"/>
        </w:rPr>
        <w:t>· добровольность;</w:t>
      </w:r>
    </w:p>
    <w:p w14:paraId="040F2469" w14:textId="77777777" w:rsidR="00C178DD" w:rsidRPr="00377CB4" w:rsidRDefault="00C178DD" w:rsidP="00C26C3D">
      <w:pPr>
        <w:pStyle w:val="aa"/>
        <w:spacing w:before="0" w:after="0" w:line="360" w:lineRule="auto"/>
        <w:ind w:firstLine="709"/>
        <w:jc w:val="both"/>
        <w:rPr>
          <w:bCs/>
          <w:color w:val="000000"/>
        </w:rPr>
      </w:pPr>
      <w:r w:rsidRPr="00377CB4">
        <w:rPr>
          <w:bCs/>
          <w:color w:val="000000"/>
        </w:rPr>
        <w:t>· равноправие сторон;</w:t>
      </w:r>
    </w:p>
    <w:p w14:paraId="53F487BE" w14:textId="77777777" w:rsidR="00C178DD" w:rsidRPr="00377CB4" w:rsidRDefault="00C178DD" w:rsidP="00C26C3D">
      <w:pPr>
        <w:pStyle w:val="aa"/>
        <w:spacing w:before="0" w:after="0" w:line="360" w:lineRule="auto"/>
        <w:ind w:firstLine="709"/>
        <w:jc w:val="both"/>
        <w:rPr>
          <w:bCs/>
          <w:color w:val="000000"/>
        </w:rPr>
      </w:pPr>
      <w:r w:rsidRPr="00377CB4">
        <w:rPr>
          <w:bCs/>
          <w:color w:val="000000"/>
        </w:rPr>
        <w:t>· уважение интересов друг друга;</w:t>
      </w:r>
    </w:p>
    <w:p w14:paraId="67085552" w14:textId="77777777" w:rsidR="00C178DD" w:rsidRPr="00377CB4" w:rsidRDefault="00C178DD" w:rsidP="00C26C3D">
      <w:pPr>
        <w:pStyle w:val="aa"/>
        <w:spacing w:before="0" w:after="0" w:line="360" w:lineRule="auto"/>
        <w:ind w:firstLine="709"/>
        <w:jc w:val="both"/>
        <w:rPr>
          <w:bCs/>
          <w:color w:val="000000"/>
        </w:rPr>
      </w:pPr>
      <w:r w:rsidRPr="00377CB4">
        <w:rPr>
          <w:bCs/>
          <w:color w:val="000000"/>
        </w:rPr>
        <w:t>· соблюдение законов и иных нормативных актов;</w:t>
      </w:r>
    </w:p>
    <w:p w14:paraId="45BE07B3" w14:textId="77777777" w:rsidR="00C178DD" w:rsidRPr="00377CB4" w:rsidRDefault="00C178DD" w:rsidP="00C26C3D">
      <w:pPr>
        <w:pStyle w:val="aa"/>
        <w:spacing w:before="0" w:after="0" w:line="360" w:lineRule="auto"/>
        <w:ind w:firstLine="709"/>
        <w:jc w:val="both"/>
        <w:rPr>
          <w:bCs/>
          <w:color w:val="000000"/>
        </w:rPr>
      </w:pPr>
      <w:r w:rsidRPr="00377CB4">
        <w:rPr>
          <w:bCs/>
          <w:color w:val="000000"/>
        </w:rPr>
        <w:t>· обязательность исполнения договоренности;</w:t>
      </w:r>
    </w:p>
    <w:p w14:paraId="263A40DC" w14:textId="77777777" w:rsidR="00C178DD" w:rsidRPr="00377CB4" w:rsidRDefault="00C178DD" w:rsidP="00C26C3D">
      <w:pPr>
        <w:pStyle w:val="aa"/>
        <w:spacing w:before="0" w:after="0" w:line="360" w:lineRule="auto"/>
        <w:ind w:firstLine="709"/>
        <w:jc w:val="both"/>
        <w:rPr>
          <w:bCs/>
          <w:color w:val="000000"/>
        </w:rPr>
      </w:pPr>
      <w:r w:rsidRPr="00377CB4">
        <w:rPr>
          <w:bCs/>
          <w:color w:val="000000"/>
        </w:rPr>
        <w:t>· ответственность за нарушение соглашений.</w:t>
      </w:r>
    </w:p>
    <w:p w14:paraId="23D701CE" w14:textId="77777777" w:rsidR="00C178DD" w:rsidRPr="00377CB4" w:rsidRDefault="00C178DD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6CF310" w14:textId="77777777" w:rsidR="00377CB4" w:rsidRPr="00377CB4" w:rsidRDefault="00377CB4" w:rsidP="00C2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377CB4" w:rsidRPr="00377CB4" w:rsidSect="00231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F14269" w14:textId="77777777" w:rsidR="00FE3363" w:rsidRDefault="00FE3363" w:rsidP="000756FE">
      <w:pPr>
        <w:spacing w:after="0" w:line="240" w:lineRule="auto"/>
      </w:pPr>
      <w:r>
        <w:separator/>
      </w:r>
    </w:p>
  </w:endnote>
  <w:endnote w:type="continuationSeparator" w:id="0">
    <w:p w14:paraId="58029FF5" w14:textId="77777777" w:rsidR="00FE3363" w:rsidRDefault="00FE3363" w:rsidP="00075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672735"/>
      <w:docPartObj>
        <w:docPartGallery w:val="Page Numbers (Bottom of Page)"/>
        <w:docPartUnique/>
      </w:docPartObj>
    </w:sdtPr>
    <w:sdtContent>
      <w:p w14:paraId="733797DE" w14:textId="77777777" w:rsidR="00FE3363" w:rsidRDefault="00FE3363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3C1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6CA0B79" w14:textId="77777777" w:rsidR="00FE3363" w:rsidRDefault="00FE336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CCA3D4" w14:textId="77777777" w:rsidR="00FE3363" w:rsidRDefault="00FE3363" w:rsidP="000756FE">
      <w:pPr>
        <w:spacing w:after="0" w:line="240" w:lineRule="auto"/>
      </w:pPr>
      <w:r>
        <w:separator/>
      </w:r>
    </w:p>
  </w:footnote>
  <w:footnote w:type="continuationSeparator" w:id="0">
    <w:p w14:paraId="3C819648" w14:textId="77777777" w:rsidR="00FE3363" w:rsidRDefault="00FE3363" w:rsidP="00075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1379"/>
        </w:tabs>
        <w:ind w:left="1379" w:hanging="480"/>
      </w:pPr>
      <w:rPr>
        <w:b w:val="0"/>
        <w:i w:val="0"/>
        <w:sz w:val="28"/>
        <w:szCs w:val="28"/>
      </w:rPr>
    </w:lvl>
  </w:abstractNum>
  <w:abstractNum w:abstractNumId="5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11"/>
    <w:multiLevelType w:val="multilevel"/>
    <w:tmpl w:val="00000011"/>
    <w:name w:val="WW8Num17"/>
    <w:lvl w:ilvl="0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7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/>
        <w:sz w:val="20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/>
        <w:sz w:val="20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/>
        <w:sz w:val="20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/>
        <w:sz w:val="20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  <w:sz w:val="20"/>
      </w:rPr>
    </w:lvl>
  </w:abstractNum>
  <w:abstractNum w:abstractNumId="8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</w:abstractNum>
  <w:abstractNum w:abstractNumId="9">
    <w:nsid w:val="0000001A"/>
    <w:multiLevelType w:val="multi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1488"/>
        </w:tabs>
        <w:ind w:left="1488" w:hanging="948"/>
      </w:pPr>
    </w:lvl>
    <w:lvl w:ilvl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lef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left"/>
      <w:pPr>
        <w:tabs>
          <w:tab w:val="num" w:pos="6660"/>
        </w:tabs>
        <w:ind w:left="6660" w:hanging="180"/>
      </w:pPr>
    </w:lvl>
  </w:abstractNum>
  <w:abstractNum w:abstractNumId="10">
    <w:nsid w:val="061A4124"/>
    <w:multiLevelType w:val="multilevel"/>
    <w:tmpl w:val="A79819A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11">
    <w:nsid w:val="06B44711"/>
    <w:multiLevelType w:val="multilevel"/>
    <w:tmpl w:val="1C0C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F114F5"/>
    <w:multiLevelType w:val="hybridMultilevel"/>
    <w:tmpl w:val="187E055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22401EF"/>
    <w:multiLevelType w:val="hybridMultilevel"/>
    <w:tmpl w:val="96C6BE94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4">
    <w:nsid w:val="235A667A"/>
    <w:multiLevelType w:val="hybridMultilevel"/>
    <w:tmpl w:val="4F422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559F6"/>
    <w:multiLevelType w:val="hybridMultilevel"/>
    <w:tmpl w:val="F882425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B8306B7"/>
    <w:multiLevelType w:val="hybridMultilevel"/>
    <w:tmpl w:val="7E40C3B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F1208CA"/>
    <w:multiLevelType w:val="hybridMultilevel"/>
    <w:tmpl w:val="39AE37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5EB31C0"/>
    <w:multiLevelType w:val="hybridMultilevel"/>
    <w:tmpl w:val="EE0AB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2E1A6D"/>
    <w:multiLevelType w:val="hybridMultilevel"/>
    <w:tmpl w:val="1AC0792A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0">
    <w:nsid w:val="426307C4"/>
    <w:multiLevelType w:val="hybridMultilevel"/>
    <w:tmpl w:val="4D5E6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BA66A5"/>
    <w:multiLevelType w:val="multilevel"/>
    <w:tmpl w:val="142AE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480F94"/>
    <w:multiLevelType w:val="multilevel"/>
    <w:tmpl w:val="B6BA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CC3E0B"/>
    <w:multiLevelType w:val="hybridMultilevel"/>
    <w:tmpl w:val="F05EF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E0641C"/>
    <w:multiLevelType w:val="hybridMultilevel"/>
    <w:tmpl w:val="01B0F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3D370DA"/>
    <w:multiLevelType w:val="hybridMultilevel"/>
    <w:tmpl w:val="52D672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5EA04B3"/>
    <w:multiLevelType w:val="hybridMultilevel"/>
    <w:tmpl w:val="F0208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C95AA0"/>
    <w:multiLevelType w:val="hybridMultilevel"/>
    <w:tmpl w:val="0E9822A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F107758"/>
    <w:multiLevelType w:val="multilevel"/>
    <w:tmpl w:val="75C6B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04F4B6E"/>
    <w:multiLevelType w:val="hybridMultilevel"/>
    <w:tmpl w:val="ED3A6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7C5513"/>
    <w:multiLevelType w:val="hybridMultilevel"/>
    <w:tmpl w:val="1AF45A3E"/>
    <w:lvl w:ilvl="0" w:tplc="40906196">
      <w:numFmt w:val="bullet"/>
      <w:lvlText w:val=""/>
      <w:lvlJc w:val="left"/>
      <w:pPr>
        <w:ind w:left="735" w:hanging="37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5C7EE8"/>
    <w:multiLevelType w:val="multilevel"/>
    <w:tmpl w:val="9C805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DF5648B"/>
    <w:multiLevelType w:val="hybridMultilevel"/>
    <w:tmpl w:val="9AF64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8C2312"/>
    <w:multiLevelType w:val="hybridMultilevel"/>
    <w:tmpl w:val="626C31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</w:num>
  <w:num w:numId="2">
    <w:abstractNumId w:val="29"/>
  </w:num>
  <w:num w:numId="3">
    <w:abstractNumId w:val="30"/>
  </w:num>
  <w:num w:numId="4">
    <w:abstractNumId w:val="26"/>
  </w:num>
  <w:num w:numId="5">
    <w:abstractNumId w:val="20"/>
  </w:num>
  <w:num w:numId="6">
    <w:abstractNumId w:val="11"/>
  </w:num>
  <w:num w:numId="7">
    <w:abstractNumId w:val="13"/>
  </w:num>
  <w:num w:numId="8">
    <w:abstractNumId w:val="23"/>
  </w:num>
  <w:num w:numId="9">
    <w:abstractNumId w:val="15"/>
  </w:num>
  <w:num w:numId="10">
    <w:abstractNumId w:val="33"/>
  </w:num>
  <w:num w:numId="11">
    <w:abstractNumId w:val="7"/>
  </w:num>
  <w:num w:numId="12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6"/>
  </w:num>
  <w:num w:numId="15">
    <w:abstractNumId w:val="17"/>
  </w:num>
  <w:num w:numId="16">
    <w:abstractNumId w:val="12"/>
  </w:num>
  <w:num w:numId="17">
    <w:abstractNumId w:val="27"/>
  </w:num>
  <w:num w:numId="1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6"/>
  </w:num>
  <w:num w:numId="20">
    <w:abstractNumId w:val="2"/>
    <w:lvlOverride w:ilvl="0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19"/>
  </w:num>
  <w:num w:numId="25">
    <w:abstractNumId w:val="10"/>
  </w:num>
  <w:num w:numId="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32"/>
  </w:num>
  <w:num w:numId="3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DC5"/>
    <w:rsid w:val="00010A18"/>
    <w:rsid w:val="00010AB0"/>
    <w:rsid w:val="00011D4A"/>
    <w:rsid w:val="00017436"/>
    <w:rsid w:val="0002442D"/>
    <w:rsid w:val="000255AA"/>
    <w:rsid w:val="00046782"/>
    <w:rsid w:val="0005611B"/>
    <w:rsid w:val="00072CC0"/>
    <w:rsid w:val="00074C69"/>
    <w:rsid w:val="000756FE"/>
    <w:rsid w:val="000C4F11"/>
    <w:rsid w:val="000D16BC"/>
    <w:rsid w:val="000F72EF"/>
    <w:rsid w:val="0017396F"/>
    <w:rsid w:val="001A14AF"/>
    <w:rsid w:val="001A523A"/>
    <w:rsid w:val="001B5FC9"/>
    <w:rsid w:val="001D3C13"/>
    <w:rsid w:val="00201283"/>
    <w:rsid w:val="00223E89"/>
    <w:rsid w:val="00225C27"/>
    <w:rsid w:val="002319BF"/>
    <w:rsid w:val="0024432B"/>
    <w:rsid w:val="00254476"/>
    <w:rsid w:val="00271AB5"/>
    <w:rsid w:val="002861D0"/>
    <w:rsid w:val="002A4C34"/>
    <w:rsid w:val="002C74CF"/>
    <w:rsid w:val="002D6385"/>
    <w:rsid w:val="003236B1"/>
    <w:rsid w:val="00345312"/>
    <w:rsid w:val="00362B31"/>
    <w:rsid w:val="00364308"/>
    <w:rsid w:val="00376357"/>
    <w:rsid w:val="003773F2"/>
    <w:rsid w:val="00377CB4"/>
    <w:rsid w:val="003B1903"/>
    <w:rsid w:val="003C33AB"/>
    <w:rsid w:val="00424DDD"/>
    <w:rsid w:val="00443934"/>
    <w:rsid w:val="004456F8"/>
    <w:rsid w:val="004621FF"/>
    <w:rsid w:val="004742C8"/>
    <w:rsid w:val="00475E85"/>
    <w:rsid w:val="004834A4"/>
    <w:rsid w:val="004A37BF"/>
    <w:rsid w:val="004C1B2D"/>
    <w:rsid w:val="004C4B89"/>
    <w:rsid w:val="004C572E"/>
    <w:rsid w:val="004F1805"/>
    <w:rsid w:val="004F29D6"/>
    <w:rsid w:val="00502557"/>
    <w:rsid w:val="00506617"/>
    <w:rsid w:val="00512C75"/>
    <w:rsid w:val="00536285"/>
    <w:rsid w:val="005457CD"/>
    <w:rsid w:val="005607AE"/>
    <w:rsid w:val="00560804"/>
    <w:rsid w:val="005762EB"/>
    <w:rsid w:val="005B41DD"/>
    <w:rsid w:val="005B4DC5"/>
    <w:rsid w:val="005B7001"/>
    <w:rsid w:val="005C1D0B"/>
    <w:rsid w:val="005E2938"/>
    <w:rsid w:val="005E54E3"/>
    <w:rsid w:val="005F1F24"/>
    <w:rsid w:val="0060332A"/>
    <w:rsid w:val="00664921"/>
    <w:rsid w:val="00667986"/>
    <w:rsid w:val="006760EE"/>
    <w:rsid w:val="00692BB9"/>
    <w:rsid w:val="0069485B"/>
    <w:rsid w:val="006979CD"/>
    <w:rsid w:val="006C21C4"/>
    <w:rsid w:val="006D7CDC"/>
    <w:rsid w:val="006E30B2"/>
    <w:rsid w:val="006F560E"/>
    <w:rsid w:val="007129E4"/>
    <w:rsid w:val="007150BB"/>
    <w:rsid w:val="0074748A"/>
    <w:rsid w:val="00747F27"/>
    <w:rsid w:val="0076011C"/>
    <w:rsid w:val="007725E7"/>
    <w:rsid w:val="00777FE4"/>
    <w:rsid w:val="007C17D3"/>
    <w:rsid w:val="008032E9"/>
    <w:rsid w:val="0086757A"/>
    <w:rsid w:val="00872C4D"/>
    <w:rsid w:val="0089520C"/>
    <w:rsid w:val="008A4352"/>
    <w:rsid w:val="008D1BC1"/>
    <w:rsid w:val="00901DF4"/>
    <w:rsid w:val="00917F4D"/>
    <w:rsid w:val="00934AD0"/>
    <w:rsid w:val="0094534C"/>
    <w:rsid w:val="0094739C"/>
    <w:rsid w:val="009529FE"/>
    <w:rsid w:val="009603B0"/>
    <w:rsid w:val="0097185B"/>
    <w:rsid w:val="0097483F"/>
    <w:rsid w:val="0098072E"/>
    <w:rsid w:val="00983850"/>
    <w:rsid w:val="009C73BF"/>
    <w:rsid w:val="009F2A72"/>
    <w:rsid w:val="00A17ED4"/>
    <w:rsid w:val="00A7498A"/>
    <w:rsid w:val="00A947A1"/>
    <w:rsid w:val="00AC5FB2"/>
    <w:rsid w:val="00AF5E49"/>
    <w:rsid w:val="00B06D0D"/>
    <w:rsid w:val="00B16260"/>
    <w:rsid w:val="00B43367"/>
    <w:rsid w:val="00B508A3"/>
    <w:rsid w:val="00B94C2D"/>
    <w:rsid w:val="00BB24DE"/>
    <w:rsid w:val="00BB3D46"/>
    <w:rsid w:val="00BC3A54"/>
    <w:rsid w:val="00BC48FC"/>
    <w:rsid w:val="00C178DD"/>
    <w:rsid w:val="00C2660D"/>
    <w:rsid w:val="00C267B2"/>
    <w:rsid w:val="00C26C3D"/>
    <w:rsid w:val="00C36677"/>
    <w:rsid w:val="00C474D1"/>
    <w:rsid w:val="00C72160"/>
    <w:rsid w:val="00C947D9"/>
    <w:rsid w:val="00C97EF4"/>
    <w:rsid w:val="00CA1B5C"/>
    <w:rsid w:val="00CA52B4"/>
    <w:rsid w:val="00CC46BA"/>
    <w:rsid w:val="00CE0385"/>
    <w:rsid w:val="00D20A1B"/>
    <w:rsid w:val="00D51905"/>
    <w:rsid w:val="00D57805"/>
    <w:rsid w:val="00D60A6A"/>
    <w:rsid w:val="00D621C1"/>
    <w:rsid w:val="00D9763A"/>
    <w:rsid w:val="00DC7DEB"/>
    <w:rsid w:val="00DE69E8"/>
    <w:rsid w:val="00DF111B"/>
    <w:rsid w:val="00DF194D"/>
    <w:rsid w:val="00DF37DA"/>
    <w:rsid w:val="00E10D90"/>
    <w:rsid w:val="00E216B3"/>
    <w:rsid w:val="00E31DEA"/>
    <w:rsid w:val="00E355BC"/>
    <w:rsid w:val="00E566F6"/>
    <w:rsid w:val="00E57E2A"/>
    <w:rsid w:val="00E74EB5"/>
    <w:rsid w:val="00E77624"/>
    <w:rsid w:val="00EB3330"/>
    <w:rsid w:val="00EB41DF"/>
    <w:rsid w:val="00ED10D4"/>
    <w:rsid w:val="00ED3D07"/>
    <w:rsid w:val="00EE4739"/>
    <w:rsid w:val="00EF3956"/>
    <w:rsid w:val="00F2617B"/>
    <w:rsid w:val="00F26F7E"/>
    <w:rsid w:val="00F316DB"/>
    <w:rsid w:val="00F32A51"/>
    <w:rsid w:val="00F53CF6"/>
    <w:rsid w:val="00FB61BC"/>
    <w:rsid w:val="00FE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8C0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AB5"/>
  </w:style>
  <w:style w:type="paragraph" w:styleId="1">
    <w:name w:val="heading 1"/>
    <w:basedOn w:val="a"/>
    <w:link w:val="10"/>
    <w:uiPriority w:val="9"/>
    <w:qFormat/>
    <w:rsid w:val="009C73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60EE"/>
    <w:rPr>
      <w:color w:val="0000FF"/>
      <w:u w:val="single"/>
    </w:rPr>
  </w:style>
  <w:style w:type="paragraph" w:styleId="a4">
    <w:name w:val="Body Text Indent"/>
    <w:basedOn w:val="a"/>
    <w:link w:val="a5"/>
    <w:semiHidden/>
    <w:unhideWhenUsed/>
    <w:rsid w:val="000756FE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5">
    <w:name w:val="Основной текст с отступом Знак"/>
    <w:basedOn w:val="a0"/>
    <w:link w:val="a4"/>
    <w:semiHidden/>
    <w:rsid w:val="000756FE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FR1">
    <w:name w:val="FR1"/>
    <w:rsid w:val="000756FE"/>
    <w:pPr>
      <w:widowControl w:val="0"/>
      <w:suppressAutoHyphens/>
      <w:spacing w:after="0" w:line="240" w:lineRule="auto"/>
      <w:ind w:firstLine="540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semiHidden/>
    <w:unhideWhenUsed/>
    <w:rsid w:val="00075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756FE"/>
  </w:style>
  <w:style w:type="paragraph" w:styleId="a8">
    <w:name w:val="footer"/>
    <w:basedOn w:val="a"/>
    <w:link w:val="a9"/>
    <w:uiPriority w:val="99"/>
    <w:unhideWhenUsed/>
    <w:rsid w:val="00075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56FE"/>
  </w:style>
  <w:style w:type="paragraph" w:styleId="aa">
    <w:name w:val="Normal (Web)"/>
    <w:basedOn w:val="a"/>
    <w:uiPriority w:val="99"/>
    <w:unhideWhenUsed/>
    <w:rsid w:val="00872C4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ubmenu-table">
    <w:name w:val="submenu-table"/>
    <w:basedOn w:val="a0"/>
    <w:rsid w:val="00872C4D"/>
  </w:style>
  <w:style w:type="character" w:styleId="ab">
    <w:name w:val="Emphasis"/>
    <w:basedOn w:val="a0"/>
    <w:uiPriority w:val="20"/>
    <w:qFormat/>
    <w:rsid w:val="00872C4D"/>
    <w:rPr>
      <w:i/>
      <w:iCs/>
    </w:rPr>
  </w:style>
  <w:style w:type="paragraph" w:styleId="ac">
    <w:name w:val="List Paragraph"/>
    <w:basedOn w:val="a"/>
    <w:uiPriority w:val="34"/>
    <w:qFormat/>
    <w:rsid w:val="00C947D9"/>
    <w:pPr>
      <w:ind w:left="720"/>
      <w:contextualSpacing/>
    </w:pPr>
  </w:style>
  <w:style w:type="character" w:styleId="ad">
    <w:name w:val="Strong"/>
    <w:basedOn w:val="a0"/>
    <w:uiPriority w:val="22"/>
    <w:qFormat/>
    <w:rsid w:val="004F29D6"/>
    <w:rPr>
      <w:b/>
      <w:bCs/>
    </w:rPr>
  </w:style>
  <w:style w:type="table" w:styleId="ae">
    <w:name w:val="Table Grid"/>
    <w:basedOn w:val="a1"/>
    <w:uiPriority w:val="59"/>
    <w:rsid w:val="008032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semiHidden/>
    <w:unhideWhenUsed/>
    <w:rsid w:val="005457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semiHidden/>
    <w:rsid w:val="005457CD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31">
    <w:name w:val="Основной текст 31"/>
    <w:basedOn w:val="a"/>
    <w:rsid w:val="005457CD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1">
    <w:name w:val="Обычный1"/>
    <w:rsid w:val="00C178DD"/>
    <w:pPr>
      <w:widowControl w:val="0"/>
      <w:suppressAutoHyphens/>
      <w:spacing w:after="0" w:line="374" w:lineRule="auto"/>
      <w:ind w:firstLine="320"/>
      <w:jc w:val="both"/>
    </w:pPr>
    <w:rPr>
      <w:rFonts w:ascii="Arial" w:eastAsia="Arial" w:hAnsi="Arial" w:cs="Times New Roman"/>
      <w:sz w:val="18"/>
      <w:szCs w:val="20"/>
      <w:lang w:eastAsia="ar-SA"/>
    </w:rPr>
  </w:style>
  <w:style w:type="paragraph" w:styleId="af">
    <w:name w:val="No Spacing"/>
    <w:qFormat/>
    <w:rsid w:val="00983850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ConsPlusNormal">
    <w:name w:val="ConsPlusNormal"/>
    <w:rsid w:val="004834A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42">
    <w:name w:val="Font Style42"/>
    <w:rsid w:val="00377CB4"/>
    <w:rPr>
      <w:rFonts w:ascii="Times New Roman" w:hAnsi="Times New Roman" w:cs="Times New Roman" w:hint="default"/>
      <w:b/>
      <w:bCs/>
      <w:sz w:val="18"/>
      <w:szCs w:val="18"/>
    </w:rPr>
  </w:style>
  <w:style w:type="paragraph" w:styleId="af0">
    <w:name w:val="Balloon Text"/>
    <w:basedOn w:val="a"/>
    <w:link w:val="af1"/>
    <w:uiPriority w:val="99"/>
    <w:semiHidden/>
    <w:unhideWhenUsed/>
    <w:rsid w:val="005B4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B41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C73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5E54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4">
    <w:name w:val="c14"/>
    <w:basedOn w:val="a"/>
    <w:rsid w:val="00C2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6C3D"/>
  </w:style>
  <w:style w:type="paragraph" w:customStyle="1" w:styleId="c10">
    <w:name w:val="c10"/>
    <w:basedOn w:val="a"/>
    <w:rsid w:val="00C2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AB5"/>
  </w:style>
  <w:style w:type="paragraph" w:styleId="1">
    <w:name w:val="heading 1"/>
    <w:basedOn w:val="a"/>
    <w:link w:val="10"/>
    <w:uiPriority w:val="9"/>
    <w:qFormat/>
    <w:rsid w:val="009C73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60EE"/>
    <w:rPr>
      <w:color w:val="0000FF"/>
      <w:u w:val="single"/>
    </w:rPr>
  </w:style>
  <w:style w:type="paragraph" w:styleId="a4">
    <w:name w:val="Body Text Indent"/>
    <w:basedOn w:val="a"/>
    <w:link w:val="a5"/>
    <w:semiHidden/>
    <w:unhideWhenUsed/>
    <w:rsid w:val="000756FE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5">
    <w:name w:val="Основной текст с отступом Знак"/>
    <w:basedOn w:val="a0"/>
    <w:link w:val="a4"/>
    <w:semiHidden/>
    <w:rsid w:val="000756FE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FR1">
    <w:name w:val="FR1"/>
    <w:rsid w:val="000756FE"/>
    <w:pPr>
      <w:widowControl w:val="0"/>
      <w:suppressAutoHyphens/>
      <w:spacing w:after="0" w:line="240" w:lineRule="auto"/>
      <w:ind w:firstLine="540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semiHidden/>
    <w:unhideWhenUsed/>
    <w:rsid w:val="00075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756FE"/>
  </w:style>
  <w:style w:type="paragraph" w:styleId="a8">
    <w:name w:val="footer"/>
    <w:basedOn w:val="a"/>
    <w:link w:val="a9"/>
    <w:uiPriority w:val="99"/>
    <w:unhideWhenUsed/>
    <w:rsid w:val="00075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56FE"/>
  </w:style>
  <w:style w:type="paragraph" w:styleId="aa">
    <w:name w:val="Normal (Web)"/>
    <w:basedOn w:val="a"/>
    <w:uiPriority w:val="99"/>
    <w:unhideWhenUsed/>
    <w:rsid w:val="00872C4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ubmenu-table">
    <w:name w:val="submenu-table"/>
    <w:basedOn w:val="a0"/>
    <w:rsid w:val="00872C4D"/>
  </w:style>
  <w:style w:type="character" w:styleId="ab">
    <w:name w:val="Emphasis"/>
    <w:basedOn w:val="a0"/>
    <w:uiPriority w:val="20"/>
    <w:qFormat/>
    <w:rsid w:val="00872C4D"/>
    <w:rPr>
      <w:i/>
      <w:iCs/>
    </w:rPr>
  </w:style>
  <w:style w:type="paragraph" w:styleId="ac">
    <w:name w:val="List Paragraph"/>
    <w:basedOn w:val="a"/>
    <w:uiPriority w:val="34"/>
    <w:qFormat/>
    <w:rsid w:val="00C947D9"/>
    <w:pPr>
      <w:ind w:left="720"/>
      <w:contextualSpacing/>
    </w:pPr>
  </w:style>
  <w:style w:type="character" w:styleId="ad">
    <w:name w:val="Strong"/>
    <w:basedOn w:val="a0"/>
    <w:uiPriority w:val="22"/>
    <w:qFormat/>
    <w:rsid w:val="004F29D6"/>
    <w:rPr>
      <w:b/>
      <w:bCs/>
    </w:rPr>
  </w:style>
  <w:style w:type="table" w:styleId="ae">
    <w:name w:val="Table Grid"/>
    <w:basedOn w:val="a1"/>
    <w:uiPriority w:val="59"/>
    <w:rsid w:val="008032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semiHidden/>
    <w:unhideWhenUsed/>
    <w:rsid w:val="005457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semiHidden/>
    <w:rsid w:val="005457CD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31">
    <w:name w:val="Основной текст 31"/>
    <w:basedOn w:val="a"/>
    <w:rsid w:val="005457CD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1">
    <w:name w:val="Обычный1"/>
    <w:rsid w:val="00C178DD"/>
    <w:pPr>
      <w:widowControl w:val="0"/>
      <w:suppressAutoHyphens/>
      <w:spacing w:after="0" w:line="374" w:lineRule="auto"/>
      <w:ind w:firstLine="320"/>
      <w:jc w:val="both"/>
    </w:pPr>
    <w:rPr>
      <w:rFonts w:ascii="Arial" w:eastAsia="Arial" w:hAnsi="Arial" w:cs="Times New Roman"/>
      <w:sz w:val="18"/>
      <w:szCs w:val="20"/>
      <w:lang w:eastAsia="ar-SA"/>
    </w:rPr>
  </w:style>
  <w:style w:type="paragraph" w:styleId="af">
    <w:name w:val="No Spacing"/>
    <w:qFormat/>
    <w:rsid w:val="00983850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ConsPlusNormal">
    <w:name w:val="ConsPlusNormal"/>
    <w:rsid w:val="004834A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42">
    <w:name w:val="Font Style42"/>
    <w:rsid w:val="00377CB4"/>
    <w:rPr>
      <w:rFonts w:ascii="Times New Roman" w:hAnsi="Times New Roman" w:cs="Times New Roman" w:hint="default"/>
      <w:b/>
      <w:bCs/>
      <w:sz w:val="18"/>
      <w:szCs w:val="18"/>
    </w:rPr>
  </w:style>
  <w:style w:type="paragraph" w:styleId="af0">
    <w:name w:val="Balloon Text"/>
    <w:basedOn w:val="a"/>
    <w:link w:val="af1"/>
    <w:uiPriority w:val="99"/>
    <w:semiHidden/>
    <w:unhideWhenUsed/>
    <w:rsid w:val="005B4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B41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C73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5E54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4">
    <w:name w:val="c14"/>
    <w:basedOn w:val="a"/>
    <w:rsid w:val="00C2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6C3D"/>
  </w:style>
  <w:style w:type="paragraph" w:customStyle="1" w:styleId="c10">
    <w:name w:val="c10"/>
    <w:basedOn w:val="a"/>
    <w:rsid w:val="00C2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diagramData" Target="diagrams/data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3D6427-7E03-48C5-BBF7-2263D23E62D1}" type="doc">
      <dgm:prSet loTypeId="urn:microsoft.com/office/officeart/2005/8/layout/radial6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8BB37CFF-80A4-4A7E-8D21-6760C70413FF}">
      <dgm:prSet phldrT="[Текст]" custT="1"/>
      <dgm:spPr/>
      <dgm:t>
        <a:bodyPr/>
        <a:lstStyle/>
        <a:p>
          <a:r>
            <a:rPr lang="ru-RU" sz="1050"/>
            <a:t>Дополнительное образование</a:t>
          </a:r>
        </a:p>
      </dgm:t>
    </dgm:pt>
    <dgm:pt modelId="{C186C3F7-14AD-416B-9C12-1754A01C1247}" type="parTrans" cxnId="{4502CF8A-CF0C-4726-B6E5-A9DD0592DA44}">
      <dgm:prSet/>
      <dgm:spPr/>
      <dgm:t>
        <a:bodyPr/>
        <a:lstStyle/>
        <a:p>
          <a:endParaRPr lang="ru-RU"/>
        </a:p>
      </dgm:t>
    </dgm:pt>
    <dgm:pt modelId="{E43833E6-A341-4861-BBEB-EE2C601EA55D}" type="sibTrans" cxnId="{4502CF8A-CF0C-4726-B6E5-A9DD0592DA44}">
      <dgm:prSet/>
      <dgm:spPr/>
      <dgm:t>
        <a:bodyPr/>
        <a:lstStyle/>
        <a:p>
          <a:endParaRPr lang="ru-RU"/>
        </a:p>
      </dgm:t>
    </dgm:pt>
    <dgm:pt modelId="{43867CAE-99CB-40FD-96A8-645937413E7A}">
      <dgm:prSet phldrT="[Текст]"/>
      <dgm:spPr/>
      <dgm:t>
        <a:bodyPr/>
        <a:lstStyle/>
        <a:p>
          <a:r>
            <a:rPr lang="ru-RU" b="1" i="1"/>
            <a:t>Художественное направление</a:t>
          </a:r>
          <a:endParaRPr lang="ru-RU"/>
        </a:p>
      </dgm:t>
    </dgm:pt>
    <dgm:pt modelId="{AAB85C80-1E7C-47F5-9E43-B4AEFA611F6A}" type="parTrans" cxnId="{F2983A71-BDF2-4ABE-BABE-3278775566E9}">
      <dgm:prSet/>
      <dgm:spPr/>
      <dgm:t>
        <a:bodyPr/>
        <a:lstStyle/>
        <a:p>
          <a:endParaRPr lang="ru-RU"/>
        </a:p>
      </dgm:t>
    </dgm:pt>
    <dgm:pt modelId="{9AE3C28A-5435-4A03-8C86-5CB90E5DF8E0}" type="sibTrans" cxnId="{F2983A71-BDF2-4ABE-BABE-3278775566E9}">
      <dgm:prSet/>
      <dgm:spPr/>
      <dgm:t>
        <a:bodyPr/>
        <a:lstStyle/>
        <a:p>
          <a:endParaRPr lang="ru-RU"/>
        </a:p>
      </dgm:t>
    </dgm:pt>
    <dgm:pt modelId="{71AE74E3-3DC6-459C-9A9F-520C6C1382F8}">
      <dgm:prSet phldrT="[Текст]"/>
      <dgm:spPr/>
      <dgm:t>
        <a:bodyPr/>
        <a:lstStyle/>
        <a:p>
          <a:r>
            <a:rPr lang="ru-RU" b="1" i="1"/>
            <a:t>Социально – гуманитарное направление</a:t>
          </a:r>
          <a:endParaRPr lang="ru-RU"/>
        </a:p>
      </dgm:t>
    </dgm:pt>
    <dgm:pt modelId="{2EF82B32-FC51-42D3-8348-E4A2F58A04B7}" type="parTrans" cxnId="{152179C7-0525-4CED-9072-D29B92446E76}">
      <dgm:prSet/>
      <dgm:spPr/>
      <dgm:t>
        <a:bodyPr/>
        <a:lstStyle/>
        <a:p>
          <a:endParaRPr lang="ru-RU"/>
        </a:p>
      </dgm:t>
    </dgm:pt>
    <dgm:pt modelId="{E4C3C624-07C6-4F30-9551-816F626D89C4}" type="sibTrans" cxnId="{152179C7-0525-4CED-9072-D29B92446E76}">
      <dgm:prSet/>
      <dgm:spPr/>
      <dgm:t>
        <a:bodyPr/>
        <a:lstStyle/>
        <a:p>
          <a:endParaRPr lang="ru-RU"/>
        </a:p>
      </dgm:t>
    </dgm:pt>
    <dgm:pt modelId="{CF88CDF8-1EA4-48A6-805E-F22B47D05360}">
      <dgm:prSet phldrT="[Текст]" custT="1"/>
      <dgm:spPr/>
      <dgm:t>
        <a:bodyPr/>
        <a:lstStyle/>
        <a:p>
          <a:r>
            <a:rPr lang="ru-RU" sz="800" b="1" i="1"/>
            <a:t>Естественнонаучное направление</a:t>
          </a:r>
          <a:endParaRPr lang="ru-RU" sz="800"/>
        </a:p>
      </dgm:t>
    </dgm:pt>
    <dgm:pt modelId="{61885393-2ECB-4C3D-B69D-3DECD988B1DD}" type="parTrans" cxnId="{00FE11C8-6EB1-4E38-B316-7A9BA061252F}">
      <dgm:prSet/>
      <dgm:spPr/>
      <dgm:t>
        <a:bodyPr/>
        <a:lstStyle/>
        <a:p>
          <a:endParaRPr lang="ru-RU"/>
        </a:p>
      </dgm:t>
    </dgm:pt>
    <dgm:pt modelId="{C942C519-2770-4B45-93DB-EE0DEE4A0AB0}" type="sibTrans" cxnId="{00FE11C8-6EB1-4E38-B316-7A9BA061252F}">
      <dgm:prSet/>
      <dgm:spPr/>
      <dgm:t>
        <a:bodyPr/>
        <a:lstStyle/>
        <a:p>
          <a:endParaRPr lang="ru-RU"/>
        </a:p>
      </dgm:t>
    </dgm:pt>
    <dgm:pt modelId="{410EBBF4-72A9-437F-A9A1-16685D915BEA}">
      <dgm:prSet/>
      <dgm:spPr/>
      <dgm:t>
        <a:bodyPr/>
        <a:lstStyle/>
        <a:p>
          <a:r>
            <a:rPr lang="ru-RU" b="1" i="1"/>
            <a:t>Физкультурно-спортивное направление</a:t>
          </a:r>
          <a:endParaRPr lang="ru-RU"/>
        </a:p>
      </dgm:t>
    </dgm:pt>
    <dgm:pt modelId="{5C1C85F0-9583-4CA5-A8E6-0629577E7488}" type="parTrans" cxnId="{932F59EF-13AA-4EC8-AADE-2682C1ACDD79}">
      <dgm:prSet/>
      <dgm:spPr/>
      <dgm:t>
        <a:bodyPr/>
        <a:lstStyle/>
        <a:p>
          <a:endParaRPr lang="ru-RU"/>
        </a:p>
      </dgm:t>
    </dgm:pt>
    <dgm:pt modelId="{069E2445-BBD0-4CFA-A8FF-A87208B57F8D}" type="sibTrans" cxnId="{932F59EF-13AA-4EC8-AADE-2682C1ACDD79}">
      <dgm:prSet/>
      <dgm:spPr/>
      <dgm:t>
        <a:bodyPr/>
        <a:lstStyle/>
        <a:p>
          <a:endParaRPr lang="ru-RU"/>
        </a:p>
      </dgm:t>
    </dgm:pt>
    <dgm:pt modelId="{60841CB9-65F4-4B76-A887-C7B39D72FB65}">
      <dgm:prSet custT="1"/>
      <dgm:spPr/>
      <dgm:t>
        <a:bodyPr/>
        <a:lstStyle/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Техническое </a:t>
          </a:r>
          <a:r>
            <a:rPr lang="ru-RU" sz="900" b="1" i="1"/>
            <a:t>направление</a:t>
          </a:r>
          <a:endParaRPr lang="ru-RU" sz="900"/>
        </a:p>
      </dgm:t>
    </dgm:pt>
    <dgm:pt modelId="{7449D8A4-2A8C-4C9F-B044-C68B13571375}" type="parTrans" cxnId="{FD7C267B-F3AC-4FCC-89E9-36709E858127}">
      <dgm:prSet/>
      <dgm:spPr/>
      <dgm:t>
        <a:bodyPr/>
        <a:lstStyle/>
        <a:p>
          <a:endParaRPr lang="ru-RU"/>
        </a:p>
      </dgm:t>
    </dgm:pt>
    <dgm:pt modelId="{21B58FD1-75E3-4C15-82A3-FDA15D9DAC39}" type="sibTrans" cxnId="{FD7C267B-F3AC-4FCC-89E9-36709E858127}">
      <dgm:prSet/>
      <dgm:spPr/>
      <dgm:t>
        <a:bodyPr/>
        <a:lstStyle/>
        <a:p>
          <a:endParaRPr lang="ru-RU"/>
        </a:p>
      </dgm:t>
    </dgm:pt>
    <dgm:pt modelId="{21210316-8FD3-4719-96CB-8537B4B31833}">
      <dgm:prSet/>
      <dgm:spPr/>
      <dgm:t>
        <a:bodyPr/>
        <a:lstStyle/>
        <a:p>
          <a:r>
            <a:rPr lang="ru-RU" b="1" i="1"/>
            <a:t>Туристко-краеведческое направление</a:t>
          </a:r>
          <a:endParaRPr lang="ru-RU"/>
        </a:p>
      </dgm:t>
    </dgm:pt>
    <dgm:pt modelId="{9EC242CF-24AE-4BAE-83C9-687FEE2398A6}" type="parTrans" cxnId="{C01798CC-0705-467F-8A1F-E411BDC0AF13}">
      <dgm:prSet/>
      <dgm:spPr/>
      <dgm:t>
        <a:bodyPr/>
        <a:lstStyle/>
        <a:p>
          <a:endParaRPr lang="ru-RU"/>
        </a:p>
      </dgm:t>
    </dgm:pt>
    <dgm:pt modelId="{FEB595CE-0BA8-4D13-954E-BC896D8D51BC}" type="sibTrans" cxnId="{C01798CC-0705-467F-8A1F-E411BDC0AF13}">
      <dgm:prSet/>
      <dgm:spPr/>
      <dgm:t>
        <a:bodyPr/>
        <a:lstStyle/>
        <a:p>
          <a:endParaRPr lang="ru-RU"/>
        </a:p>
      </dgm:t>
    </dgm:pt>
    <dgm:pt modelId="{48B58F4A-B565-4076-A630-2AF228946410}" type="pres">
      <dgm:prSet presAssocID="{353D6427-7E03-48C5-BBF7-2263D23E62D1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DCA4C20-DFEB-4B14-AD4E-4634F1F21ED4}" type="pres">
      <dgm:prSet presAssocID="{8BB37CFF-80A4-4A7E-8D21-6760C70413FF}" presName="centerShape" presStyleLbl="node0" presStyleIdx="0" presStyleCnt="1" custScaleX="176795" custScaleY="145458"/>
      <dgm:spPr/>
      <dgm:t>
        <a:bodyPr/>
        <a:lstStyle/>
        <a:p>
          <a:endParaRPr lang="ru-RU"/>
        </a:p>
      </dgm:t>
    </dgm:pt>
    <dgm:pt modelId="{4D034DA9-24F4-4D1A-9086-97DCF1305F5F}" type="pres">
      <dgm:prSet presAssocID="{43867CAE-99CB-40FD-96A8-645937413E7A}" presName="node" presStyleLbl="node1" presStyleIdx="0" presStyleCnt="6" custScaleX="2128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5F9006-05B6-4083-A9F3-B9C573B0F23F}" type="pres">
      <dgm:prSet presAssocID="{43867CAE-99CB-40FD-96A8-645937413E7A}" presName="dummy" presStyleCnt="0"/>
      <dgm:spPr/>
    </dgm:pt>
    <dgm:pt modelId="{8061EF77-96F7-468A-98E3-AB28BF268F0B}" type="pres">
      <dgm:prSet presAssocID="{9AE3C28A-5435-4A03-8C86-5CB90E5DF8E0}" presName="sibTrans" presStyleLbl="sibTrans2D1" presStyleIdx="0" presStyleCnt="6"/>
      <dgm:spPr/>
      <dgm:t>
        <a:bodyPr/>
        <a:lstStyle/>
        <a:p>
          <a:endParaRPr lang="ru-RU"/>
        </a:p>
      </dgm:t>
    </dgm:pt>
    <dgm:pt modelId="{107BD8D6-2854-4495-AC06-FD69458D3382}" type="pres">
      <dgm:prSet presAssocID="{71AE74E3-3DC6-459C-9A9F-520C6C1382F8}" presName="node" presStyleLbl="node1" presStyleIdx="1" presStyleCnt="6" custScaleX="227473" custRadScaleRad="172727" custRadScaleInc="770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D43C5F-CD2D-4ED9-92E4-4188241DC16B}" type="pres">
      <dgm:prSet presAssocID="{71AE74E3-3DC6-459C-9A9F-520C6C1382F8}" presName="dummy" presStyleCnt="0"/>
      <dgm:spPr/>
    </dgm:pt>
    <dgm:pt modelId="{25C306DA-8984-4BA2-AC42-F190D89CE180}" type="pres">
      <dgm:prSet presAssocID="{E4C3C624-07C6-4F30-9551-816F626D89C4}" presName="sibTrans" presStyleLbl="sibTrans2D1" presStyleIdx="1" presStyleCnt="6"/>
      <dgm:spPr/>
      <dgm:t>
        <a:bodyPr/>
        <a:lstStyle/>
        <a:p>
          <a:endParaRPr lang="ru-RU"/>
        </a:p>
      </dgm:t>
    </dgm:pt>
    <dgm:pt modelId="{2B62196B-CB7A-457C-8979-1305F8981F10}" type="pres">
      <dgm:prSet presAssocID="{CF88CDF8-1EA4-48A6-805E-F22B47D05360}" presName="node" presStyleLbl="node1" presStyleIdx="2" presStyleCnt="6" custScaleX="244736" custRadScaleRad="171979" custRadScaleInc="-397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63DC4B-89D0-46B4-AC82-B2DED904D3F5}" type="pres">
      <dgm:prSet presAssocID="{CF88CDF8-1EA4-48A6-805E-F22B47D05360}" presName="dummy" presStyleCnt="0"/>
      <dgm:spPr/>
    </dgm:pt>
    <dgm:pt modelId="{FFF42E38-9310-4E1F-BE3F-02864A61EB57}" type="pres">
      <dgm:prSet presAssocID="{C942C519-2770-4B45-93DB-EE0DEE4A0AB0}" presName="sibTrans" presStyleLbl="sibTrans2D1" presStyleIdx="2" presStyleCnt="6"/>
      <dgm:spPr/>
      <dgm:t>
        <a:bodyPr/>
        <a:lstStyle/>
        <a:p>
          <a:endParaRPr lang="ru-RU"/>
        </a:p>
      </dgm:t>
    </dgm:pt>
    <dgm:pt modelId="{23A6A944-FA8C-4146-875C-8EEA5034326A}" type="pres">
      <dgm:prSet presAssocID="{410EBBF4-72A9-437F-A9A1-16685D915BEA}" presName="node" presStyleLbl="node1" presStyleIdx="3" presStyleCnt="6" custScaleX="2158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B1CEAF-93C4-4230-90E8-573F38B9004C}" type="pres">
      <dgm:prSet presAssocID="{410EBBF4-72A9-437F-A9A1-16685D915BEA}" presName="dummy" presStyleCnt="0"/>
      <dgm:spPr/>
    </dgm:pt>
    <dgm:pt modelId="{01C0AC43-D9EA-4255-B50D-74EE4BE3815F}" type="pres">
      <dgm:prSet presAssocID="{069E2445-BBD0-4CFA-A8FF-A87208B57F8D}" presName="sibTrans" presStyleLbl="sibTrans2D1" presStyleIdx="3" presStyleCnt="6"/>
      <dgm:spPr/>
      <dgm:t>
        <a:bodyPr/>
        <a:lstStyle/>
        <a:p>
          <a:endParaRPr lang="ru-RU"/>
        </a:p>
      </dgm:t>
    </dgm:pt>
    <dgm:pt modelId="{D068B612-C283-4E92-B5B1-3A1E366E2274}" type="pres">
      <dgm:prSet presAssocID="{60841CB9-65F4-4B76-A887-C7B39D72FB65}" presName="node" presStyleLbl="node1" presStyleIdx="4" presStyleCnt="6" custScaleX="224062" custRadScaleRad="166465" custRadScaleInc="335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16B168-E830-45B5-8C81-474F52EA44E4}" type="pres">
      <dgm:prSet presAssocID="{60841CB9-65F4-4B76-A887-C7B39D72FB65}" presName="dummy" presStyleCnt="0"/>
      <dgm:spPr/>
    </dgm:pt>
    <dgm:pt modelId="{B7014860-65EA-46F5-9FC8-94CDACE2BAD3}" type="pres">
      <dgm:prSet presAssocID="{21B58FD1-75E3-4C15-82A3-FDA15D9DAC39}" presName="sibTrans" presStyleLbl="sibTrans2D1" presStyleIdx="4" presStyleCnt="6"/>
      <dgm:spPr/>
      <dgm:t>
        <a:bodyPr/>
        <a:lstStyle/>
        <a:p>
          <a:endParaRPr lang="ru-RU"/>
        </a:p>
      </dgm:t>
    </dgm:pt>
    <dgm:pt modelId="{10C21B1A-A4DE-4DBF-84CC-7B058B9A23B5}" type="pres">
      <dgm:prSet presAssocID="{21210316-8FD3-4719-96CB-8537B4B31833}" presName="node" presStyleLbl="node1" presStyleIdx="5" presStyleCnt="6" custScaleX="248661" custScaleY="111351" custRadScaleRad="173333" custRadScaleInc="-671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BA2153-9BE4-418A-A6BE-0C8783526A96}" type="pres">
      <dgm:prSet presAssocID="{21210316-8FD3-4719-96CB-8537B4B31833}" presName="dummy" presStyleCnt="0"/>
      <dgm:spPr/>
    </dgm:pt>
    <dgm:pt modelId="{511E8DFB-2BD3-4CC0-A74B-5188B08D8C6D}" type="pres">
      <dgm:prSet presAssocID="{FEB595CE-0BA8-4D13-954E-BC896D8D51BC}" presName="sibTrans" presStyleLbl="sibTrans2D1" presStyleIdx="5" presStyleCnt="6"/>
      <dgm:spPr/>
      <dgm:t>
        <a:bodyPr/>
        <a:lstStyle/>
        <a:p>
          <a:endParaRPr lang="ru-RU"/>
        </a:p>
      </dgm:t>
    </dgm:pt>
  </dgm:ptLst>
  <dgm:cxnLst>
    <dgm:cxn modelId="{049821B1-3286-4691-B9DF-B4B2F1865A3C}" type="presOf" srcId="{C942C519-2770-4B45-93DB-EE0DEE4A0AB0}" destId="{FFF42E38-9310-4E1F-BE3F-02864A61EB57}" srcOrd="0" destOrd="0" presId="urn:microsoft.com/office/officeart/2005/8/layout/radial6"/>
    <dgm:cxn modelId="{7525F57F-4322-48AB-B3D4-CB0292D4A436}" type="presOf" srcId="{21210316-8FD3-4719-96CB-8537B4B31833}" destId="{10C21B1A-A4DE-4DBF-84CC-7B058B9A23B5}" srcOrd="0" destOrd="0" presId="urn:microsoft.com/office/officeart/2005/8/layout/radial6"/>
    <dgm:cxn modelId="{700B2047-1640-42AA-A6F4-06309326F7A8}" type="presOf" srcId="{E4C3C624-07C6-4F30-9551-816F626D89C4}" destId="{25C306DA-8984-4BA2-AC42-F190D89CE180}" srcOrd="0" destOrd="0" presId="urn:microsoft.com/office/officeart/2005/8/layout/radial6"/>
    <dgm:cxn modelId="{932F59EF-13AA-4EC8-AADE-2682C1ACDD79}" srcId="{8BB37CFF-80A4-4A7E-8D21-6760C70413FF}" destId="{410EBBF4-72A9-437F-A9A1-16685D915BEA}" srcOrd="3" destOrd="0" parTransId="{5C1C85F0-9583-4CA5-A8E6-0629577E7488}" sibTransId="{069E2445-BBD0-4CFA-A8FF-A87208B57F8D}"/>
    <dgm:cxn modelId="{56DFBD58-D120-4151-A46E-B521D930F939}" type="presOf" srcId="{353D6427-7E03-48C5-BBF7-2263D23E62D1}" destId="{48B58F4A-B565-4076-A630-2AF228946410}" srcOrd="0" destOrd="0" presId="urn:microsoft.com/office/officeart/2005/8/layout/radial6"/>
    <dgm:cxn modelId="{13D79E0B-6BC7-44EE-B112-A272ABFC9312}" type="presOf" srcId="{CF88CDF8-1EA4-48A6-805E-F22B47D05360}" destId="{2B62196B-CB7A-457C-8979-1305F8981F10}" srcOrd="0" destOrd="0" presId="urn:microsoft.com/office/officeart/2005/8/layout/radial6"/>
    <dgm:cxn modelId="{A4C13C01-879B-4B83-9835-3A1566DDF18D}" type="presOf" srcId="{9AE3C28A-5435-4A03-8C86-5CB90E5DF8E0}" destId="{8061EF77-96F7-468A-98E3-AB28BF268F0B}" srcOrd="0" destOrd="0" presId="urn:microsoft.com/office/officeart/2005/8/layout/radial6"/>
    <dgm:cxn modelId="{152179C7-0525-4CED-9072-D29B92446E76}" srcId="{8BB37CFF-80A4-4A7E-8D21-6760C70413FF}" destId="{71AE74E3-3DC6-459C-9A9F-520C6C1382F8}" srcOrd="1" destOrd="0" parTransId="{2EF82B32-FC51-42D3-8348-E4A2F58A04B7}" sibTransId="{E4C3C624-07C6-4F30-9551-816F626D89C4}"/>
    <dgm:cxn modelId="{FD7C267B-F3AC-4FCC-89E9-36709E858127}" srcId="{8BB37CFF-80A4-4A7E-8D21-6760C70413FF}" destId="{60841CB9-65F4-4B76-A887-C7B39D72FB65}" srcOrd="4" destOrd="0" parTransId="{7449D8A4-2A8C-4C9F-B044-C68B13571375}" sibTransId="{21B58FD1-75E3-4C15-82A3-FDA15D9DAC39}"/>
    <dgm:cxn modelId="{0180BB9D-2A35-420D-9F20-D90012B0609B}" type="presOf" srcId="{71AE74E3-3DC6-459C-9A9F-520C6C1382F8}" destId="{107BD8D6-2854-4495-AC06-FD69458D3382}" srcOrd="0" destOrd="0" presId="urn:microsoft.com/office/officeart/2005/8/layout/radial6"/>
    <dgm:cxn modelId="{E7F5AB95-31AF-4215-9F89-FA460F495254}" type="presOf" srcId="{FEB595CE-0BA8-4D13-954E-BC896D8D51BC}" destId="{511E8DFB-2BD3-4CC0-A74B-5188B08D8C6D}" srcOrd="0" destOrd="0" presId="urn:microsoft.com/office/officeart/2005/8/layout/radial6"/>
    <dgm:cxn modelId="{3ACE67A1-A43B-4EFD-9EA2-3A809F3995D7}" type="presOf" srcId="{21B58FD1-75E3-4C15-82A3-FDA15D9DAC39}" destId="{B7014860-65EA-46F5-9FC8-94CDACE2BAD3}" srcOrd="0" destOrd="0" presId="urn:microsoft.com/office/officeart/2005/8/layout/radial6"/>
    <dgm:cxn modelId="{7497B4B7-BB9A-4E96-9468-0A6C2B5A8407}" type="presOf" srcId="{410EBBF4-72A9-437F-A9A1-16685D915BEA}" destId="{23A6A944-FA8C-4146-875C-8EEA5034326A}" srcOrd="0" destOrd="0" presId="urn:microsoft.com/office/officeart/2005/8/layout/radial6"/>
    <dgm:cxn modelId="{C01798CC-0705-467F-8A1F-E411BDC0AF13}" srcId="{8BB37CFF-80A4-4A7E-8D21-6760C70413FF}" destId="{21210316-8FD3-4719-96CB-8537B4B31833}" srcOrd="5" destOrd="0" parTransId="{9EC242CF-24AE-4BAE-83C9-687FEE2398A6}" sibTransId="{FEB595CE-0BA8-4D13-954E-BC896D8D51BC}"/>
    <dgm:cxn modelId="{E54E04D3-5B2F-482C-81F3-933845163996}" type="presOf" srcId="{60841CB9-65F4-4B76-A887-C7B39D72FB65}" destId="{D068B612-C283-4E92-B5B1-3A1E366E2274}" srcOrd="0" destOrd="0" presId="urn:microsoft.com/office/officeart/2005/8/layout/radial6"/>
    <dgm:cxn modelId="{4502CF8A-CF0C-4726-B6E5-A9DD0592DA44}" srcId="{353D6427-7E03-48C5-BBF7-2263D23E62D1}" destId="{8BB37CFF-80A4-4A7E-8D21-6760C70413FF}" srcOrd="0" destOrd="0" parTransId="{C186C3F7-14AD-416B-9C12-1754A01C1247}" sibTransId="{E43833E6-A341-4861-BBEB-EE2C601EA55D}"/>
    <dgm:cxn modelId="{F2983A71-BDF2-4ABE-BABE-3278775566E9}" srcId="{8BB37CFF-80A4-4A7E-8D21-6760C70413FF}" destId="{43867CAE-99CB-40FD-96A8-645937413E7A}" srcOrd="0" destOrd="0" parTransId="{AAB85C80-1E7C-47F5-9E43-B4AEFA611F6A}" sibTransId="{9AE3C28A-5435-4A03-8C86-5CB90E5DF8E0}"/>
    <dgm:cxn modelId="{A9F0AD85-AA6E-4E3B-B4D0-28A66F08A6F4}" type="presOf" srcId="{8BB37CFF-80A4-4A7E-8D21-6760C70413FF}" destId="{DDCA4C20-DFEB-4B14-AD4E-4634F1F21ED4}" srcOrd="0" destOrd="0" presId="urn:microsoft.com/office/officeart/2005/8/layout/radial6"/>
    <dgm:cxn modelId="{00FE11C8-6EB1-4E38-B316-7A9BA061252F}" srcId="{8BB37CFF-80A4-4A7E-8D21-6760C70413FF}" destId="{CF88CDF8-1EA4-48A6-805E-F22B47D05360}" srcOrd="2" destOrd="0" parTransId="{61885393-2ECB-4C3D-B69D-3DECD988B1DD}" sibTransId="{C942C519-2770-4B45-93DB-EE0DEE4A0AB0}"/>
    <dgm:cxn modelId="{0BBBB2E2-55D1-4B6B-9D2F-CF623001BB7C}" type="presOf" srcId="{069E2445-BBD0-4CFA-A8FF-A87208B57F8D}" destId="{01C0AC43-D9EA-4255-B50D-74EE4BE3815F}" srcOrd="0" destOrd="0" presId="urn:microsoft.com/office/officeart/2005/8/layout/radial6"/>
    <dgm:cxn modelId="{E2E7C482-C599-4E31-B002-5EF148692D44}" type="presOf" srcId="{43867CAE-99CB-40FD-96A8-645937413E7A}" destId="{4D034DA9-24F4-4D1A-9086-97DCF1305F5F}" srcOrd="0" destOrd="0" presId="urn:microsoft.com/office/officeart/2005/8/layout/radial6"/>
    <dgm:cxn modelId="{492704DF-73D9-4C64-BBAE-058886998ADA}" type="presParOf" srcId="{48B58F4A-B565-4076-A630-2AF228946410}" destId="{DDCA4C20-DFEB-4B14-AD4E-4634F1F21ED4}" srcOrd="0" destOrd="0" presId="urn:microsoft.com/office/officeart/2005/8/layout/radial6"/>
    <dgm:cxn modelId="{C72B67E5-6CDB-4B42-A02A-751DAA89782A}" type="presParOf" srcId="{48B58F4A-B565-4076-A630-2AF228946410}" destId="{4D034DA9-24F4-4D1A-9086-97DCF1305F5F}" srcOrd="1" destOrd="0" presId="urn:microsoft.com/office/officeart/2005/8/layout/radial6"/>
    <dgm:cxn modelId="{04EE3704-98B4-4D49-BAB0-099D6A973CDB}" type="presParOf" srcId="{48B58F4A-B565-4076-A630-2AF228946410}" destId="{E95F9006-05B6-4083-A9F3-B9C573B0F23F}" srcOrd="2" destOrd="0" presId="urn:microsoft.com/office/officeart/2005/8/layout/radial6"/>
    <dgm:cxn modelId="{831500C7-5EF2-494F-AF1F-8FE50BA1A8B7}" type="presParOf" srcId="{48B58F4A-B565-4076-A630-2AF228946410}" destId="{8061EF77-96F7-468A-98E3-AB28BF268F0B}" srcOrd="3" destOrd="0" presId="urn:microsoft.com/office/officeart/2005/8/layout/radial6"/>
    <dgm:cxn modelId="{02C54129-A0B5-4BB0-8178-EB9AF9E7D5DA}" type="presParOf" srcId="{48B58F4A-B565-4076-A630-2AF228946410}" destId="{107BD8D6-2854-4495-AC06-FD69458D3382}" srcOrd="4" destOrd="0" presId="urn:microsoft.com/office/officeart/2005/8/layout/radial6"/>
    <dgm:cxn modelId="{6A741A10-C080-45E2-B2A8-36F16E1E9761}" type="presParOf" srcId="{48B58F4A-B565-4076-A630-2AF228946410}" destId="{D1D43C5F-CD2D-4ED9-92E4-4188241DC16B}" srcOrd="5" destOrd="0" presId="urn:microsoft.com/office/officeart/2005/8/layout/radial6"/>
    <dgm:cxn modelId="{F06A49C0-63E1-4BC8-8F1A-DC6F7F094A25}" type="presParOf" srcId="{48B58F4A-B565-4076-A630-2AF228946410}" destId="{25C306DA-8984-4BA2-AC42-F190D89CE180}" srcOrd="6" destOrd="0" presId="urn:microsoft.com/office/officeart/2005/8/layout/radial6"/>
    <dgm:cxn modelId="{ADE3304A-47DD-4EF2-A8AA-7D9D39D4A505}" type="presParOf" srcId="{48B58F4A-B565-4076-A630-2AF228946410}" destId="{2B62196B-CB7A-457C-8979-1305F8981F10}" srcOrd="7" destOrd="0" presId="urn:microsoft.com/office/officeart/2005/8/layout/radial6"/>
    <dgm:cxn modelId="{CFCAECE2-3EFD-49C2-B658-502A733F38BA}" type="presParOf" srcId="{48B58F4A-B565-4076-A630-2AF228946410}" destId="{6A63DC4B-89D0-46B4-AC82-B2DED904D3F5}" srcOrd="8" destOrd="0" presId="urn:microsoft.com/office/officeart/2005/8/layout/radial6"/>
    <dgm:cxn modelId="{8279988F-EBBC-4C7F-ADBD-45775753138C}" type="presParOf" srcId="{48B58F4A-B565-4076-A630-2AF228946410}" destId="{FFF42E38-9310-4E1F-BE3F-02864A61EB57}" srcOrd="9" destOrd="0" presId="urn:microsoft.com/office/officeart/2005/8/layout/radial6"/>
    <dgm:cxn modelId="{6D39A01F-E4A3-486C-9D5A-4D741F4C3C0E}" type="presParOf" srcId="{48B58F4A-B565-4076-A630-2AF228946410}" destId="{23A6A944-FA8C-4146-875C-8EEA5034326A}" srcOrd="10" destOrd="0" presId="urn:microsoft.com/office/officeart/2005/8/layout/radial6"/>
    <dgm:cxn modelId="{0B4D3335-6005-41C2-A18E-80C6B8DA7F20}" type="presParOf" srcId="{48B58F4A-B565-4076-A630-2AF228946410}" destId="{3EB1CEAF-93C4-4230-90E8-573F38B9004C}" srcOrd="11" destOrd="0" presId="urn:microsoft.com/office/officeart/2005/8/layout/radial6"/>
    <dgm:cxn modelId="{791F76F5-B234-45C1-B9E1-8E6BC01250B6}" type="presParOf" srcId="{48B58F4A-B565-4076-A630-2AF228946410}" destId="{01C0AC43-D9EA-4255-B50D-74EE4BE3815F}" srcOrd="12" destOrd="0" presId="urn:microsoft.com/office/officeart/2005/8/layout/radial6"/>
    <dgm:cxn modelId="{64762716-44F0-49A8-B369-AA18208C2AB1}" type="presParOf" srcId="{48B58F4A-B565-4076-A630-2AF228946410}" destId="{D068B612-C283-4E92-B5B1-3A1E366E2274}" srcOrd="13" destOrd="0" presId="urn:microsoft.com/office/officeart/2005/8/layout/radial6"/>
    <dgm:cxn modelId="{5E24135D-0F29-4CBE-BF27-F165F0E6944C}" type="presParOf" srcId="{48B58F4A-B565-4076-A630-2AF228946410}" destId="{2D16B168-E830-45B5-8C81-474F52EA44E4}" srcOrd="14" destOrd="0" presId="urn:microsoft.com/office/officeart/2005/8/layout/radial6"/>
    <dgm:cxn modelId="{BA68810F-CD0B-45C7-91D3-9E3166B59E74}" type="presParOf" srcId="{48B58F4A-B565-4076-A630-2AF228946410}" destId="{B7014860-65EA-46F5-9FC8-94CDACE2BAD3}" srcOrd="15" destOrd="0" presId="urn:microsoft.com/office/officeart/2005/8/layout/radial6"/>
    <dgm:cxn modelId="{9A770968-BDFC-4AAD-AFB2-1FE384E4C542}" type="presParOf" srcId="{48B58F4A-B565-4076-A630-2AF228946410}" destId="{10C21B1A-A4DE-4DBF-84CC-7B058B9A23B5}" srcOrd="16" destOrd="0" presId="urn:microsoft.com/office/officeart/2005/8/layout/radial6"/>
    <dgm:cxn modelId="{17DBB9D4-2044-4E93-BF13-614E88C1C389}" type="presParOf" srcId="{48B58F4A-B565-4076-A630-2AF228946410}" destId="{13BA2153-9BE4-418A-A6BE-0C8783526A96}" srcOrd="17" destOrd="0" presId="urn:microsoft.com/office/officeart/2005/8/layout/radial6"/>
    <dgm:cxn modelId="{134DDFEE-5EC6-4C53-9F6D-D7440F8B8176}" type="presParOf" srcId="{48B58F4A-B565-4076-A630-2AF228946410}" destId="{511E8DFB-2BD3-4CC0-A74B-5188B08D8C6D}" srcOrd="18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1E8DFB-2BD3-4CC0-A74B-5188B08D8C6D}">
      <dsp:nvSpPr>
        <dsp:cNvPr id="0" name=""/>
        <dsp:cNvSpPr/>
      </dsp:nvSpPr>
      <dsp:spPr>
        <a:xfrm>
          <a:off x="1023705" y="31083"/>
          <a:ext cx="2477935" cy="2477935"/>
        </a:xfrm>
        <a:prstGeom prst="blockArc">
          <a:avLst>
            <a:gd name="adj1" fmla="val 11568437"/>
            <a:gd name="adj2" fmla="val 18799972"/>
            <a:gd name="adj3" fmla="val 4512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014860-65EA-46F5-9FC8-94CDACE2BAD3}">
      <dsp:nvSpPr>
        <dsp:cNvPr id="0" name=""/>
        <dsp:cNvSpPr/>
      </dsp:nvSpPr>
      <dsp:spPr>
        <a:xfrm>
          <a:off x="903012" y="347909"/>
          <a:ext cx="2477935" cy="2477935"/>
        </a:xfrm>
        <a:prstGeom prst="blockArc">
          <a:avLst>
            <a:gd name="adj1" fmla="val 8279850"/>
            <a:gd name="adj2" fmla="val 12534039"/>
            <a:gd name="adj3" fmla="val 4512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C0AC43-D9EA-4255-B50D-74EE4BE3815F}">
      <dsp:nvSpPr>
        <dsp:cNvPr id="0" name=""/>
        <dsp:cNvSpPr/>
      </dsp:nvSpPr>
      <dsp:spPr>
        <a:xfrm>
          <a:off x="1093143" y="630698"/>
          <a:ext cx="2477935" cy="2477935"/>
        </a:xfrm>
        <a:prstGeom prst="blockArc">
          <a:avLst>
            <a:gd name="adj1" fmla="val 3061870"/>
            <a:gd name="adj2" fmla="val 9250400"/>
            <a:gd name="adj3" fmla="val 4512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FF42E38-9310-4E1F-BE3F-02864A61EB57}">
      <dsp:nvSpPr>
        <dsp:cNvPr id="0" name=""/>
        <dsp:cNvSpPr/>
      </dsp:nvSpPr>
      <dsp:spPr>
        <a:xfrm>
          <a:off x="2668182" y="675091"/>
          <a:ext cx="2477935" cy="2477935"/>
        </a:xfrm>
        <a:prstGeom prst="blockArc">
          <a:avLst>
            <a:gd name="adj1" fmla="val 1363259"/>
            <a:gd name="adj2" fmla="val 7931868"/>
            <a:gd name="adj3" fmla="val 4512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C306DA-8984-4BA2-AC42-F190D89CE180}">
      <dsp:nvSpPr>
        <dsp:cNvPr id="0" name=""/>
        <dsp:cNvSpPr/>
      </dsp:nvSpPr>
      <dsp:spPr>
        <a:xfrm>
          <a:off x="2816706" y="415829"/>
          <a:ext cx="2477935" cy="2477935"/>
        </a:xfrm>
        <a:prstGeom prst="blockArc">
          <a:avLst>
            <a:gd name="adj1" fmla="val 19879070"/>
            <a:gd name="adj2" fmla="val 2213610"/>
            <a:gd name="adj3" fmla="val 4512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61EF77-96F7-468A-98E3-AB28BF268F0B}">
      <dsp:nvSpPr>
        <dsp:cNvPr id="0" name=""/>
        <dsp:cNvSpPr/>
      </dsp:nvSpPr>
      <dsp:spPr>
        <a:xfrm>
          <a:off x="2684375" y="32420"/>
          <a:ext cx="2477935" cy="2477935"/>
        </a:xfrm>
        <a:prstGeom prst="blockArc">
          <a:avLst>
            <a:gd name="adj1" fmla="val 13605564"/>
            <a:gd name="adj2" fmla="val 21035916"/>
            <a:gd name="adj3" fmla="val 4512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CA4C20-DFEB-4B14-AD4E-4634F1F21ED4}">
      <dsp:nvSpPr>
        <dsp:cNvPr id="0" name=""/>
        <dsp:cNvSpPr/>
      </dsp:nvSpPr>
      <dsp:spPr>
        <a:xfrm>
          <a:off x="2113330" y="793586"/>
          <a:ext cx="1960775" cy="16132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Дополнительное образование</a:t>
          </a:r>
        </a:p>
      </dsp:txBody>
      <dsp:txXfrm>
        <a:off x="2400479" y="1029837"/>
        <a:ext cx="1386477" cy="1140724"/>
      </dsp:txXfrm>
    </dsp:sp>
    <dsp:sp modelId="{4D034DA9-24F4-4D1A-9086-97DCF1305F5F}">
      <dsp:nvSpPr>
        <dsp:cNvPr id="0" name=""/>
        <dsp:cNvSpPr/>
      </dsp:nvSpPr>
      <dsp:spPr>
        <a:xfrm>
          <a:off x="2267533" y="1007"/>
          <a:ext cx="1652369" cy="776347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kern="1200"/>
            <a:t>Художественное направление</a:t>
          </a:r>
          <a:endParaRPr lang="ru-RU" sz="1100" kern="1200"/>
        </a:p>
      </dsp:txBody>
      <dsp:txXfrm>
        <a:off x="2509517" y="114700"/>
        <a:ext cx="1168401" cy="548961"/>
      </dsp:txXfrm>
    </dsp:sp>
    <dsp:sp modelId="{107BD8D6-2854-4495-AC06-FD69458D3382}">
      <dsp:nvSpPr>
        <dsp:cNvPr id="0" name=""/>
        <dsp:cNvSpPr/>
      </dsp:nvSpPr>
      <dsp:spPr>
        <a:xfrm>
          <a:off x="4235105" y="685394"/>
          <a:ext cx="1765979" cy="776347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kern="1200"/>
            <a:t>Социально – гуманитарное направление</a:t>
          </a:r>
          <a:endParaRPr lang="ru-RU" sz="1100" kern="1200"/>
        </a:p>
      </dsp:txBody>
      <dsp:txXfrm>
        <a:off x="4493727" y="799087"/>
        <a:ext cx="1248735" cy="548961"/>
      </dsp:txXfrm>
    </dsp:sp>
    <dsp:sp modelId="{2B62196B-CB7A-457C-8979-1305F8981F10}">
      <dsp:nvSpPr>
        <dsp:cNvPr id="0" name=""/>
        <dsp:cNvSpPr/>
      </dsp:nvSpPr>
      <dsp:spPr>
        <a:xfrm>
          <a:off x="4074189" y="1993634"/>
          <a:ext cx="1900000" cy="776347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Естественнонаучное направление</a:t>
          </a:r>
          <a:endParaRPr lang="ru-RU" sz="800" kern="1200"/>
        </a:p>
      </dsp:txBody>
      <dsp:txXfrm>
        <a:off x="4352438" y="2107327"/>
        <a:ext cx="1343502" cy="548961"/>
      </dsp:txXfrm>
    </dsp:sp>
    <dsp:sp modelId="{23A6A944-FA8C-4146-875C-8EEA5034326A}">
      <dsp:nvSpPr>
        <dsp:cNvPr id="0" name=""/>
        <dsp:cNvSpPr/>
      </dsp:nvSpPr>
      <dsp:spPr>
        <a:xfrm>
          <a:off x="2255670" y="2423045"/>
          <a:ext cx="1676094" cy="776347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kern="1200"/>
            <a:t>Физкультурно-спортивное направление</a:t>
          </a:r>
          <a:endParaRPr lang="ru-RU" sz="1100" kern="1200"/>
        </a:p>
      </dsp:txBody>
      <dsp:txXfrm>
        <a:off x="2501128" y="2536738"/>
        <a:ext cx="1185178" cy="548961"/>
      </dsp:txXfrm>
    </dsp:sp>
    <dsp:sp modelId="{D068B612-C283-4E92-B5B1-3A1E366E2274}">
      <dsp:nvSpPr>
        <dsp:cNvPr id="0" name=""/>
        <dsp:cNvSpPr/>
      </dsp:nvSpPr>
      <dsp:spPr>
        <a:xfrm>
          <a:off x="372304" y="2009073"/>
          <a:ext cx="1739498" cy="776347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Техническое </a:t>
          </a:r>
          <a:r>
            <a:rPr lang="ru-RU" sz="900" b="1" i="1" kern="1200"/>
            <a:t>направление</a:t>
          </a:r>
          <a:endParaRPr lang="ru-RU" sz="900" kern="1200"/>
        </a:p>
      </dsp:txBody>
      <dsp:txXfrm>
        <a:off x="627048" y="2122766"/>
        <a:ext cx="1230010" cy="548961"/>
      </dsp:txXfrm>
    </dsp:sp>
    <dsp:sp modelId="{10C21B1A-A4DE-4DBF-84CC-7B058B9A23B5}">
      <dsp:nvSpPr>
        <dsp:cNvPr id="0" name=""/>
        <dsp:cNvSpPr/>
      </dsp:nvSpPr>
      <dsp:spPr>
        <a:xfrm>
          <a:off x="116546" y="569366"/>
          <a:ext cx="1930472" cy="864470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kern="1200"/>
            <a:t>Туристко-краеведческое направление</a:t>
          </a:r>
          <a:endParaRPr lang="ru-RU" sz="1100" kern="1200"/>
        </a:p>
      </dsp:txBody>
      <dsp:txXfrm>
        <a:off x="399257" y="695965"/>
        <a:ext cx="1365050" cy="6112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48</Pages>
  <Words>12212</Words>
  <Characters>69610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4</cp:revision>
  <cp:lastPrinted>2018-08-23T18:31:00Z</cp:lastPrinted>
  <dcterms:created xsi:type="dcterms:W3CDTF">2023-09-13T14:36:00Z</dcterms:created>
  <dcterms:modified xsi:type="dcterms:W3CDTF">2023-10-31T13:16:00Z</dcterms:modified>
</cp:coreProperties>
</file>